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D8C" w:rsidRPr="00D95831" w:rsidRDefault="00BA568E" w:rsidP="00BE4E96">
      <w:pPr>
        <w:tabs>
          <w:tab w:val="left" w:pos="5245"/>
          <w:tab w:val="left" w:pos="9071"/>
        </w:tabs>
        <w:spacing w:after="0" w:line="240" w:lineRule="auto"/>
        <w:ind w:right="142" w:firstLine="5670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655D8C" w:rsidRPr="00D95831">
        <w:rPr>
          <w:rFonts w:ascii="Times New Roman" w:hAnsi="Times New Roman" w:cs="Times New Roman"/>
          <w:sz w:val="28"/>
          <w:szCs w:val="28"/>
          <w:lang w:val="kk-KZ"/>
        </w:rPr>
        <w:t>азақстан Республикасының</w:t>
      </w:r>
    </w:p>
    <w:p w:rsidR="00655D8C" w:rsidRPr="00D95831" w:rsidRDefault="00655D8C" w:rsidP="00BE4E96">
      <w:pPr>
        <w:tabs>
          <w:tab w:val="left" w:pos="9071"/>
        </w:tabs>
        <w:spacing w:after="0" w:line="240" w:lineRule="auto"/>
        <w:ind w:right="142" w:firstLine="5670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Білім және ғылым министрінің</w:t>
      </w:r>
    </w:p>
    <w:p w:rsidR="00655D8C" w:rsidRPr="00D95831" w:rsidRDefault="00655D8C" w:rsidP="00BE4E96">
      <w:pPr>
        <w:tabs>
          <w:tab w:val="left" w:pos="9071"/>
        </w:tabs>
        <w:spacing w:after="0" w:line="240" w:lineRule="auto"/>
        <w:ind w:right="142" w:firstLine="5670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201</w:t>
      </w:r>
      <w:r w:rsidR="002074B5" w:rsidRPr="00D95831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 жылғы «</w:t>
      </w:r>
      <w:r w:rsidR="002074B5" w:rsidRPr="00D95831">
        <w:rPr>
          <w:rFonts w:ascii="Times New Roman" w:hAnsi="Times New Roman" w:cs="Times New Roman"/>
          <w:sz w:val="28"/>
          <w:szCs w:val="28"/>
          <w:lang w:val="kk-KZ"/>
        </w:rPr>
        <w:t>___</w:t>
      </w:r>
      <w:r w:rsidRPr="00D95831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D351A">
        <w:rPr>
          <w:rFonts w:ascii="Times New Roman" w:hAnsi="Times New Roman" w:cs="Times New Roman"/>
          <w:sz w:val="28"/>
          <w:szCs w:val="28"/>
          <w:lang w:val="kk-KZ"/>
        </w:rPr>
        <w:t xml:space="preserve"> __________</w:t>
      </w:r>
    </w:p>
    <w:p w:rsidR="00655D8C" w:rsidRPr="00D95831" w:rsidRDefault="00655D8C" w:rsidP="00BE4E96">
      <w:pPr>
        <w:spacing w:after="0" w:line="240" w:lineRule="auto"/>
        <w:ind w:right="142" w:firstLine="5670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2074B5"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 __</w:t>
      </w:r>
      <w:r w:rsidR="00BA568E"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95831">
        <w:rPr>
          <w:rFonts w:ascii="Times New Roman" w:hAnsi="Times New Roman" w:cs="Times New Roman"/>
          <w:sz w:val="28"/>
          <w:szCs w:val="28"/>
          <w:lang w:val="kk-KZ"/>
        </w:rPr>
        <w:t>бұйрығына</w:t>
      </w:r>
    </w:p>
    <w:p w:rsidR="00655D8C" w:rsidRPr="00D95831" w:rsidRDefault="00655D8C" w:rsidP="00BE4E96">
      <w:pPr>
        <w:tabs>
          <w:tab w:val="left" w:pos="5245"/>
        </w:tabs>
        <w:spacing w:after="0" w:line="240" w:lineRule="auto"/>
        <w:ind w:right="142" w:firstLine="5670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1-қосымша</w:t>
      </w:r>
    </w:p>
    <w:p w:rsidR="00655D8C" w:rsidRDefault="00655D8C" w:rsidP="00655D8C">
      <w:pPr>
        <w:tabs>
          <w:tab w:val="left" w:pos="5245"/>
        </w:tabs>
        <w:spacing w:after="0" w:line="240" w:lineRule="auto"/>
        <w:ind w:left="284" w:right="142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Pr="00D95831" w:rsidRDefault="00BE4E96" w:rsidP="00655D8C">
      <w:pPr>
        <w:tabs>
          <w:tab w:val="left" w:pos="5245"/>
        </w:tabs>
        <w:spacing w:after="0" w:line="240" w:lineRule="auto"/>
        <w:ind w:left="284" w:right="142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7C0797" w:rsidRPr="00D5279A" w:rsidRDefault="00D5279A" w:rsidP="00D5279A">
      <w:pPr>
        <w:tabs>
          <w:tab w:val="left" w:pos="10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27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Орта білім беру ұйымдарының ағымдағы жылғы бітірушілерінен өтініштер (құжат) қабылдау пунктерінің және ұлттық бірыңғай тестілеу өткізу пункттерінің тізбесі </w:t>
      </w:r>
    </w:p>
    <w:p w:rsidR="00773B43" w:rsidRPr="00D95831" w:rsidRDefault="00773B43" w:rsidP="006F7D52">
      <w:pPr>
        <w:tabs>
          <w:tab w:val="left" w:pos="10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9670" w:type="dxa"/>
        <w:tblInd w:w="93" w:type="dxa"/>
        <w:tblLook w:val="04A0" w:firstRow="1" w:lastRow="0" w:firstColumn="1" w:lastColumn="0" w:noHBand="0" w:noVBand="1"/>
      </w:tblPr>
      <w:tblGrid>
        <w:gridCol w:w="636"/>
        <w:gridCol w:w="9034"/>
      </w:tblGrid>
      <w:tr w:rsidR="0066657A" w:rsidRPr="00F035C7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57A" w:rsidRPr="00D95831" w:rsidRDefault="0066657A" w:rsidP="00EE42B6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Аймақтар бойынша </w:t>
            </w:r>
            <w:r w:rsidR="00EE42B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ұлттық бірыңғай тестілеу өткізу пунктерінің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атауы</w:t>
            </w:r>
          </w:p>
        </w:tc>
      </w:tr>
      <w:tr w:rsidR="0066657A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A" w:rsidRPr="00D95831" w:rsidRDefault="00123A7E" w:rsidP="0066657A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Нұр-Сұлтан</w:t>
            </w:r>
            <w:r w:rsidR="0066657A"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қ.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Сейфуллин атындағы Қазақ агротехникалық университеті</w:t>
            </w:r>
          </w:p>
        </w:tc>
      </w:tr>
      <w:tr w:rsidR="0066657A" w:rsidRPr="00D95831" w:rsidTr="000F62BB">
        <w:trPr>
          <w:trHeight w:val="31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 Гумилев атындағы Еуразия ұлттық университеті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 экономика, қаржы және халықаралық сауда университеті</w:t>
            </w:r>
          </w:p>
        </w:tc>
      </w:tr>
      <w:tr w:rsidR="0066657A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Алматы қ.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657A" w:rsidRPr="00D95831" w:rsidRDefault="00192B78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ә</w:t>
            </w:r>
            <w:r w:rsidR="0066657A"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л-Фараби атындағы Қазақ ұлттық университеті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Абай атындағы Қазақ ұлттық педагогикалық университеті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 ұлттық аграрлық университеті</w:t>
            </w:r>
          </w:p>
        </w:tc>
      </w:tr>
      <w:tr w:rsidR="0066657A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57A" w:rsidRPr="00D95831" w:rsidRDefault="00B36B2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«Нархоз»</w:t>
            </w:r>
            <w:r w:rsidR="0066657A"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университеті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Халықаралық білім беру корпорациясы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Халықаралық бизнес университеті</w:t>
            </w:r>
          </w:p>
        </w:tc>
      </w:tr>
      <w:tr w:rsidR="00AA132D" w:rsidRPr="00F035C7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Қазақ мемлекеттік қыздар педагогикалық университеті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Алматы технологиялық университеті</w:t>
            </w:r>
          </w:p>
        </w:tc>
      </w:tr>
      <w:tr w:rsidR="0066657A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Шымкент қ.</w:t>
            </w:r>
          </w:p>
        </w:tc>
      </w:tr>
      <w:tr w:rsidR="0066657A" w:rsidRPr="00F035C7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57A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 Әуезов атындағы Оңтүстік Қазақстан мемлекеттік университеті</w:t>
            </w:r>
          </w:p>
        </w:tc>
      </w:tr>
      <w:tr w:rsidR="0066657A" w:rsidRPr="00F035C7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657A" w:rsidRPr="00D95831" w:rsidRDefault="00AA132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Оңтүстік Қазақстан мемлекеттік педагогикалық университеті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D95831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«Silkway» Халықаралық университеті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8C66C9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8C66C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Шымкент университеті</w:t>
            </w:r>
          </w:p>
        </w:tc>
      </w:tr>
      <w:tr w:rsidR="00AA132D" w:rsidRPr="00D95831" w:rsidTr="000F62B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32D" w:rsidRPr="00D95831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</w:p>
        </w:tc>
        <w:tc>
          <w:tcPr>
            <w:tcW w:w="9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A132D" w:rsidRPr="008C66C9" w:rsidRDefault="007560D7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66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Аймақтық әлеуметтік-инновациялық университеті</w:t>
            </w:r>
          </w:p>
        </w:tc>
      </w:tr>
      <w:tr w:rsidR="0066657A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A" w:rsidRPr="00D95831" w:rsidRDefault="0066657A" w:rsidP="0066657A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Ақтөбе облысы</w:t>
            </w:r>
          </w:p>
        </w:tc>
      </w:tr>
      <w:tr w:rsidR="00DC21ED" w:rsidRPr="00F035C7" w:rsidTr="00DC21ED">
        <w:trPr>
          <w:trHeight w:val="57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66657A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17</w:t>
            </w:r>
          </w:p>
        </w:tc>
        <w:tc>
          <w:tcPr>
            <w:tcW w:w="9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ED" w:rsidRPr="00D95831" w:rsidRDefault="00DC21ED" w:rsidP="00250B52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Қ. Жұбанов атындағы Ақтөбе өңірлік мемлекеттік университеті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250B5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Ақтөбе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С.</w:t>
            </w:r>
            <w:r w:rsidR="00250B5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Бәйіш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ев атындағы Ақтөбе университеті,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Ақтөбе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 8 орта мектеп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Ақтөбе қ.</w:t>
            </w:r>
          </w:p>
        </w:tc>
      </w:tr>
      <w:tr w:rsidR="00DC21ED" w:rsidRPr="00250B52" w:rsidTr="00E51D57">
        <w:trPr>
          <w:trHeight w:val="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Ж.</w:t>
            </w:r>
            <w:r w:rsidR="00250B5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Кереев атындағы орта мектеп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4762E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Шұбарқұдық к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 жалпы білім беретін орта мектеп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Шалқар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2F5499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6 </w:t>
            </w:r>
            <w:r w:rsidR="00DC21ED"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Хромтау гимназиясы</w:t>
            </w:r>
            <w:r w:rsidR="00B36B2A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DC21ED"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Хромтау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Қобда қазақ орта мектебі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Қобда а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Жармағамбетов атындағы орта мектеп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Байғанин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25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Қазақ орта мектебі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Ырғыз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Жұмабаев атындағы орта мектеп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Комсомол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мектеп 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гимназия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Қандыағаш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Ойыл қазақ орта мектебі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Ойыл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476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В.И.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Пацаев атындағы № 2 Алға орта мектебі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Алға 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Бадамша орта мектебі</w:t>
            </w:r>
            <w:r w:rsidR="00B36B2A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Бадамша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DC21ED" w:rsidP="007560D7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E51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 Мәртөк мектеп-гимназиясы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Мартөк а.</w:t>
            </w:r>
          </w:p>
        </w:tc>
      </w:tr>
      <w:tr w:rsidR="007560D7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0D7" w:rsidRPr="0006389E" w:rsidRDefault="007560D7" w:rsidP="001E0539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Алматы облыс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32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І.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Жансүгіров атындағы Жетісу мемлекеттік университеті</w:t>
            </w:r>
            <w:r w:rsidR="00B36B2A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,           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Талдықорған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DC2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Алтынсарин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атындағы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орта мектебі</w:t>
            </w:r>
            <w:r w:rsidR="00B36B2A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Жаркент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№1 мектеп-гимназия</w:t>
            </w:r>
            <w:r w:rsidR="00B36B2A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Сарқан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Б.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Бейсекбаев атындағы орта мектебі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Бақанас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Ө.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Жаңабаев атындағы орта мектеп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Кеген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Сарыөзек орта мектебі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Сарыөзек 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орта мектеб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і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Шонжа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орта мектебі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Ү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шарал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Наурызбай батыр Құтпанбетұлы атындағы орта мектеп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Ұзынағаш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F642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Райымбек атындағы орта мектеп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Есік 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4762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Ақсу политехникалық колледжі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Жансүгіров 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250B52" w:rsidP="007E1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В.</w:t>
            </w:r>
            <w:r w:rsidR="00DC21ED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Г. Белинский атындағы орта мектеп мектепке дейінгі шағын орталығымен</w:t>
            </w:r>
            <w:r w:rsidR="002F5499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="00A11909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Қаскелең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қ.</w:t>
            </w:r>
          </w:p>
        </w:tc>
      </w:tr>
      <w:tr w:rsidR="00DC21ED" w:rsidRPr="00250B52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К.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Тоқаев атындағы орта мектеп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Үштөбе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Орта мектеп-гимназия мектепке дейінгі шағын орталығымен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,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Қапшағай қ.</w:t>
            </w:r>
          </w:p>
        </w:tc>
      </w:tr>
      <w:tr w:rsidR="00DC21ED" w:rsidRPr="00250B52" w:rsidTr="00DC21ED">
        <w:trPr>
          <w:trHeight w:val="34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C21ED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9583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0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№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 орта мектеп</w:t>
            </w:r>
            <w:r w:rsidR="00250B52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Түймебаев а.</w:t>
            </w:r>
          </w:p>
        </w:tc>
      </w:tr>
      <w:tr w:rsidR="008C66C9" w:rsidRPr="00F035C7" w:rsidTr="00DC21ED">
        <w:trPr>
          <w:trHeight w:val="34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6C9" w:rsidRPr="00D95831" w:rsidRDefault="008C66C9" w:rsidP="001E0539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6C9" w:rsidRPr="0006389E" w:rsidRDefault="00D5279A" w:rsidP="00F642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Бердибек Соқпақбаев атындағы орта мектеп мектепке дейін</w:t>
            </w:r>
            <w:r w:rsidR="004762EE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гі шағын орталығымен, Нарынқол </w:t>
            </w:r>
            <w:r w:rsidR="00F642F6"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а</w:t>
            </w:r>
            <w:r w:rsidRPr="000638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.</w:t>
            </w:r>
          </w:p>
        </w:tc>
      </w:tr>
      <w:tr w:rsidR="001E0539" w:rsidRPr="00250B52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539" w:rsidRPr="0006389E" w:rsidRDefault="001E0539" w:rsidP="001E0539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Атырау облысы</w:t>
            </w:r>
          </w:p>
        </w:tc>
      </w:tr>
      <w:tr w:rsidR="00DC21ED" w:rsidRPr="00250B52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7E155D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48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Досмұхамедов атындағы Атырау мемлекеттік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Атырау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CA0520" w:rsidP="007E155D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Сатыбалдиев атындағы №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18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Құлсары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DC2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Ағелеуов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Махамбет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Қанатбаев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Доссор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Абай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Құрманғазы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Досмұхамедов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Миялы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Уәлиханов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атындағы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Индербор 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Абай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Аққыстау а.</w:t>
            </w:r>
          </w:p>
        </w:tc>
      </w:tr>
      <w:tr w:rsidR="007E155D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55D" w:rsidRPr="0006389E" w:rsidRDefault="007E155D" w:rsidP="007E155D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Шығыс Қазақстан облысы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Аманжолов атындағы Шығыс Қазақстан мемлекеттік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Өскемен қ.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Серікбаев атындағы Шығыс Қазақстан мемлекеттік техникалық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Өскемен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5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Алтай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CA0520" w:rsidP="007E155D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Күршім гимназиясы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Күршім а.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CA0520" w:rsidP="007E155D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Бауыржан Момышұлы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Үржар а.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Қалалық көпсалалы қазақ мектеп-гимназиясы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Аягөз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М.В.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Ломоносов атындағы орта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Зайсан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Маяковский атындағы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орта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Қалбатау а.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орта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Риддер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Үлкен Нарын орта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Үлкен Нарын а.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Нұрбаев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Ақсуат а.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E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Семей қаласының Шәкәрім атындағы мемлекеттік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Семей қ.</w:t>
            </w:r>
          </w:p>
        </w:tc>
      </w:tr>
      <w:tr w:rsidR="00DC21ED" w:rsidRPr="00D95831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1E2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 инновациялық гуманитарлық-заң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Семей қ.</w:t>
            </w:r>
          </w:p>
        </w:tc>
      </w:tr>
      <w:tr w:rsidR="00DC21ED" w:rsidRPr="00250B52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CA0520" w:rsidP="00702085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Н.А.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Островский атындағы № 1 жалпы білім беретін орта мектеп-гимназиясы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Шемонаиха қ.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Көкпекті орта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Көкпекті а.</w:t>
            </w:r>
          </w:p>
        </w:tc>
      </w:tr>
      <w:tr w:rsidR="00DC21ED" w:rsidRPr="00F035C7" w:rsidTr="00DC21ED">
        <w:trPr>
          <w:trHeight w:val="21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250B52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Абай атындағы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жалпы орта білім беретін мектеп-лицей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Қарауыл а.</w:t>
            </w:r>
          </w:p>
        </w:tc>
      </w:tr>
      <w:tr w:rsidR="00702085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085" w:rsidRPr="0006389E" w:rsidRDefault="00702085" w:rsidP="00702085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Батыс Қазақстан облысы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Өтемісов атындағы Батыс Қазақстан мемлекеттік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Орал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Жәңгір хан атындағы Батыс Қазақстан аграрлық-техникалық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Орал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Казталовка орта жалпы білім беретін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Қазталовка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353EF8" w:rsidP="0035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Ақсай қаласының №</w:t>
            </w:r>
            <w:r w:rsidR="00E51D57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 жалпы білім беретін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Ақсай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Досмұхамедов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Жымпиты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жалпы орта білім беретін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Чапаев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Жаңақала жалпы орта білім беретін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Жаңақала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CA0520" w:rsidP="00654D75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Жароков атындағы жалпы орта білім беретін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Жәнібек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Мұхит атындағы 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жалпы орта білім беретін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Қаратөбе а.</w:t>
            </w:r>
          </w:p>
        </w:tc>
      </w:tr>
      <w:tr w:rsidR="00702085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085" w:rsidRPr="0006389E" w:rsidRDefault="00702085" w:rsidP="00702085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Қарағанды облысы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Е.А.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Бөкетов атындағы Қарағанды мемлекеттік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Қарағанды қ.</w:t>
            </w:r>
          </w:p>
        </w:tc>
      </w:tr>
      <w:tr w:rsidR="00BE4E96" w:rsidRPr="00D95831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Қарағанды мемлекеттік техникалық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Қарағанды қ.</w:t>
            </w:r>
          </w:p>
        </w:tc>
      </w:tr>
      <w:tr w:rsidR="00BE4E96" w:rsidRPr="00D95831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Қарағанды мемлекеттік индустриялық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Теміртау қ.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Қазтұтынуодағының Қарағанды экономикалық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Қарағанды қ.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BE4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Ө.А.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Байқоңыров атындағы Жезқазған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Жезқазған қ.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С. Сейфуллин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7 мектеп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–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гимназия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Балқаш қ.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О.А. Жәутіков атындағы жалпы білім беретін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қазақ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Қарқаралы қ.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476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Бименде Амалбеков атындағы жалпы орта білім беретін мектебі базасындағы тірек мектебі (ресурстық орталық)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Атасу 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CA0520" w:rsidP="0065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89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Шет ауданының білім бөлімінің Жамбыл Ақылбаев атындағы эксперименталдық мектеп-гимназия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Ақсу-Аюлы а.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476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 Киевка жалпы орта білім беретін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Нұра 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Ұлытау жалпы орта білім беретін мектебі базасындағы Тірек мектебі (ресуртық орталық)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Ұлытау а.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F64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Ю. Гагарин атындағы жалпы білім беретін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Ботақара 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BE4E96" w:rsidRPr="00F035C7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 орта мектебінің базасындағы тірек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(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ресурстық орталығы) Осакаровка 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BE4E96" w:rsidRPr="00BE4E96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Қаражал қ</w:t>
            </w:r>
          </w:p>
        </w:tc>
      </w:tr>
      <w:tr w:rsidR="00BE4E96" w:rsidRPr="00250B52" w:rsidTr="002F5499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702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Байсеиітова атындағы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Ақтоғай а.</w:t>
            </w:r>
          </w:p>
        </w:tc>
      </w:tr>
      <w:tr w:rsidR="00702085" w:rsidRPr="00BE4E96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085" w:rsidRPr="0006389E" w:rsidRDefault="00702085" w:rsidP="00702085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Ақмола облысы</w:t>
            </w:r>
          </w:p>
        </w:tc>
      </w:tr>
      <w:tr w:rsidR="00BE4E96" w:rsidRPr="00F035C7" w:rsidTr="00353EF8">
        <w:trPr>
          <w:trHeight w:val="19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Уәлиханов атындағы Көкшетау мемлекеттік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Көкшетау қ.</w:t>
            </w:r>
          </w:p>
        </w:tc>
      </w:tr>
      <w:tr w:rsidR="00BE4E96" w:rsidRPr="00D95831" w:rsidTr="002F549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Атбасар қ.</w:t>
            </w:r>
          </w:p>
        </w:tc>
      </w:tr>
      <w:tr w:rsidR="00BE4E96" w:rsidRPr="00D95831" w:rsidTr="002F549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Щучинск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қ.</w:t>
            </w:r>
          </w:p>
        </w:tc>
      </w:tr>
      <w:tr w:rsidR="00BE4E96" w:rsidRPr="00F035C7" w:rsidTr="00353EF8">
        <w:trPr>
          <w:trHeight w:val="23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CA0520" w:rsidP="000F4C03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Құнанбаев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 мектеп-гимназия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Степногорск қ.</w:t>
            </w:r>
          </w:p>
        </w:tc>
      </w:tr>
      <w:tr w:rsidR="00BE4E96" w:rsidRPr="00F035C7" w:rsidTr="002F549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Ж. Бектұров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Ақкөл қ.</w:t>
            </w:r>
          </w:p>
        </w:tc>
      </w:tr>
      <w:tr w:rsidR="00BE4E96" w:rsidRPr="00D95831" w:rsidTr="00353EF8">
        <w:trPr>
          <w:trHeight w:val="2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Сайлау Сериков атындығы орта мектебі мектеп жанындағы интернатымен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Есіл қ.</w:t>
            </w:r>
          </w:p>
        </w:tc>
      </w:tr>
      <w:tr w:rsidR="00BE4E96" w:rsidRPr="00D95831" w:rsidTr="002F549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 мектеп-лицей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Ерейментау қ.</w:t>
            </w:r>
          </w:p>
        </w:tc>
      </w:tr>
      <w:tr w:rsidR="00BE4E96" w:rsidRPr="00D95831" w:rsidTr="002F549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F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Астраханка а.</w:t>
            </w:r>
          </w:p>
        </w:tc>
      </w:tr>
      <w:tr w:rsidR="000F4C03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C03" w:rsidRPr="0006389E" w:rsidRDefault="000F4C03" w:rsidP="000F4C03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Қостанай облысы</w:t>
            </w:r>
          </w:p>
        </w:tc>
      </w:tr>
      <w:tr w:rsidR="00BE4E96" w:rsidRPr="00D95831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Байтұрсынов атындағы Қостанай мемлекеттік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,                             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Қостанай қ.</w:t>
            </w:r>
          </w:p>
        </w:tc>
      </w:tr>
      <w:tr w:rsidR="00BE4E96" w:rsidRPr="00D95831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Қостанай мемлекеттік педагогикалық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Қостанай қ.</w:t>
            </w:r>
          </w:p>
        </w:tc>
      </w:tr>
      <w:tr w:rsidR="00BE4E96" w:rsidRPr="00F035C7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Ы.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Алтынсарин атындағы Арқалық мемлекеттік педагогикалық институты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Арқалық қ.</w:t>
            </w:r>
          </w:p>
        </w:tc>
      </w:tr>
      <w:tr w:rsidR="00BE4E96" w:rsidRPr="00D95831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Рудный индустриялық институты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Рудный қ.</w:t>
            </w:r>
          </w:p>
        </w:tc>
      </w:tr>
      <w:tr w:rsidR="00BE4E96" w:rsidRPr="00F035C7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250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 Жітіқара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Жі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тіқара қ.</w:t>
            </w:r>
          </w:p>
        </w:tc>
      </w:tr>
      <w:tr w:rsidR="00BE4E96" w:rsidRPr="00F035C7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Баймағамбетов атындағы мектеп-гимназия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Әулиекөл а.</w:t>
            </w:r>
          </w:p>
        </w:tc>
      </w:tr>
      <w:tr w:rsidR="00BE4E96" w:rsidRPr="00BE4E96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Урицкий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Сарыкөл к</w:t>
            </w:r>
          </w:p>
        </w:tc>
      </w:tr>
      <w:tr w:rsidR="00BE4E96" w:rsidRPr="00BE4E96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Ы. Алтынсарин атындағы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Торғай а.</w:t>
            </w:r>
          </w:p>
        </w:tc>
      </w:tr>
      <w:tr w:rsidR="00BE4E96" w:rsidRPr="00F035C7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20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Ы.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Алтынсарин атындағы 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жалпы орта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Амангелді а.</w:t>
            </w:r>
          </w:p>
        </w:tc>
      </w:tr>
      <w:tr w:rsidR="00BE4E96" w:rsidRPr="00D95831" w:rsidTr="002F5499">
        <w:trPr>
          <w:trHeight w:val="35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87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Лисаков </w:t>
            </w:r>
            <w:r w:rsidR="004762EE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қаласының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мектеп-лицейі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Лисаковск қ.</w:t>
            </w:r>
          </w:p>
        </w:tc>
      </w:tr>
      <w:tr w:rsidR="00520D71" w:rsidRPr="00D95831" w:rsidTr="00353EF8">
        <w:trPr>
          <w:trHeight w:val="208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D71" w:rsidRPr="0006389E" w:rsidRDefault="00520D71" w:rsidP="00520D71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Маңғыстау облысы</w:t>
            </w:r>
          </w:p>
        </w:tc>
      </w:tr>
      <w:tr w:rsidR="00DC21ED" w:rsidRPr="00D95831" w:rsidTr="00353EF8">
        <w:trPr>
          <w:trHeight w:val="41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Есенов атындағы Каспий мемлекеттік технологиялар және инжиниринг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Ақтау қ.</w:t>
            </w:r>
          </w:p>
        </w:tc>
      </w:tr>
      <w:tr w:rsidR="00DC21ED" w:rsidRPr="00D95831" w:rsidTr="004908D2">
        <w:trPr>
          <w:trHeight w:val="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Күйкен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Бейнеу а.</w:t>
            </w:r>
          </w:p>
        </w:tc>
      </w:tr>
      <w:tr w:rsidR="00DC21ED" w:rsidRPr="00D95831" w:rsidTr="004908D2">
        <w:trPr>
          <w:trHeight w:val="14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 19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Жаңаөзен қ.</w:t>
            </w:r>
          </w:p>
        </w:tc>
      </w:tr>
      <w:tr w:rsidR="00DC21ED" w:rsidRPr="00D95831" w:rsidTr="00DC21ED">
        <w:trPr>
          <w:trHeight w:val="41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Жұмалиев атындағы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Шетпе а.</w:t>
            </w:r>
          </w:p>
        </w:tc>
      </w:tr>
      <w:tr w:rsidR="00520D71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D71" w:rsidRPr="0006389E" w:rsidRDefault="00520D71" w:rsidP="00520D71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Қызылорда облысы</w:t>
            </w:r>
          </w:p>
        </w:tc>
      </w:tr>
      <w:tr w:rsidR="00DC21ED" w:rsidRPr="00F035C7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Қорқыт Ата атындағы Қызылорда мемлекеттік университеті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Қызылорда қ.</w:t>
            </w:r>
          </w:p>
        </w:tc>
      </w:tr>
      <w:tr w:rsidR="00DC21ED" w:rsidRPr="00F035C7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Үш тілде оқытатын дарынды балаларға арналған мамандандырылған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сыныптары бар «Мұрагер мектебі»,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Қызылорда қ.</w:t>
            </w:r>
          </w:p>
        </w:tc>
      </w:tr>
      <w:tr w:rsidR="00DC21ED" w:rsidRPr="00F035C7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Ержігіт Бозғұлов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249 мектеп-лицейі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Әйтеке би к.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Гафур Мұхамеджанов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270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Шиелі к.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Т. Көмекбаев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250 мектеп-лицей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Жосалы к.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262 мектеп-гимназия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Арал қ.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110 мектеп-лицей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Жаңақорған к.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99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Ақай а.</w:t>
            </w:r>
          </w:p>
        </w:tc>
      </w:tr>
      <w:tr w:rsidR="00DC21ED" w:rsidRPr="00D95831" w:rsidTr="00DC21ED">
        <w:trPr>
          <w:trHeight w:val="2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F6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202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Жалағаш к.</w:t>
            </w:r>
          </w:p>
        </w:tc>
      </w:tr>
      <w:tr w:rsidR="000F62BB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2BB" w:rsidRPr="0006389E" w:rsidRDefault="000F62BB" w:rsidP="000F62BB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Павлодар облысы</w:t>
            </w:r>
          </w:p>
        </w:tc>
      </w:tr>
      <w:tr w:rsidR="00DC21ED" w:rsidRPr="00D95831" w:rsidTr="00DC21ED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Торайғыров атындағы Павлодар мемлекеттік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Павлодар қ.</w:t>
            </w:r>
          </w:p>
        </w:tc>
      </w:tr>
      <w:tr w:rsidR="00DC21ED" w:rsidRPr="00D95831" w:rsidTr="00DC21ED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Инновациялық Еуразия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Павлодар қ.</w:t>
            </w:r>
          </w:p>
        </w:tc>
      </w:tr>
      <w:tr w:rsidR="00DC21ED" w:rsidRPr="00D95831" w:rsidTr="00DC21ED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Павлодар мемлекеттік педагогика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лық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университеті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Павлодар қ.</w:t>
            </w:r>
          </w:p>
        </w:tc>
      </w:tr>
      <w:tr w:rsidR="00BE4E96" w:rsidRPr="00F035C7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Академик Қ.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Сәтбаев атындағы Екібастұз инженерлік-техникалық институты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Екібастұз қ.</w:t>
            </w:r>
          </w:p>
        </w:tc>
      </w:tr>
      <w:tr w:rsidR="00BE4E96" w:rsidRPr="00F035C7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Қайырбаев атындағы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Ақтоғай а.</w:t>
            </w:r>
          </w:p>
        </w:tc>
      </w:tr>
      <w:tr w:rsidR="00BE4E96" w:rsidRPr="00F035C7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Оспанова атындағы №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 жалпы білім беретін орта мектеп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Тереңкөл а.</w:t>
            </w:r>
          </w:p>
        </w:tc>
      </w:tr>
      <w:tr w:rsidR="00BE4E96" w:rsidRPr="00F035C7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 2 жалпы орта білім беру мектебі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Ақсу қ.</w:t>
            </w:r>
          </w:p>
        </w:tc>
      </w:tr>
      <w:tr w:rsidR="00BE4E96" w:rsidRPr="00D95831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CA052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CA052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Ш.Айманов атындағы жалпы орта білім беру мектеп-интернаты</w:t>
            </w:r>
            <w:r w:rsidR="00697511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Баянауыл а.</w:t>
            </w:r>
          </w:p>
        </w:tc>
      </w:tr>
      <w:tr w:rsidR="00BE4E96" w:rsidRPr="00F035C7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 Ертіс жалпы орта білім беру мектебі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Ертіс а.</w:t>
            </w:r>
          </w:p>
        </w:tc>
      </w:tr>
      <w:tr w:rsidR="00BE4E96" w:rsidRPr="00D95831" w:rsidTr="002F549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E96" w:rsidRPr="0006389E" w:rsidRDefault="00BE4E96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Железин орта мектеп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Железинка а.</w:t>
            </w:r>
          </w:p>
        </w:tc>
      </w:tr>
      <w:tr w:rsidR="005F5F00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00" w:rsidRPr="0006389E" w:rsidRDefault="005F5F00" w:rsidP="005F5F00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Жамбыл облысы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М.Х.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Дулати атындағы Тараз мемлекеттік университеті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Тараз қ.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13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Тараз мемлекеттік педагогикалық университеті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Тараз қ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Иван Трубицын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17 жалпы білім беретін мектеп-гимназиясы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Мерке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Төле би атындағы мектеп-гимназия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Шу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М.Х.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Дулати атындағы ТарМУ-нің Қаратау тау-кен технологиялық колледжі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Қаратау қ.</w:t>
            </w:r>
          </w:p>
        </w:tc>
      </w:tr>
      <w:tr w:rsidR="00DC21ED" w:rsidRPr="00250B52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мектеп-гимназиясы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Момышұлы а.</w:t>
            </w:r>
          </w:p>
        </w:tc>
      </w:tr>
      <w:tr w:rsidR="00DC21ED" w:rsidRPr="00D95831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Жұмабаев атындағы мектеп-лицей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Мойынқұм а.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Д.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Қонаев атындағы мектеп-гимназия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Қордай а.</w:t>
            </w:r>
          </w:p>
        </w:tc>
      </w:tr>
      <w:tr w:rsidR="00DC21ED" w:rsidRPr="00250B52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5F5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Абай атындағы орта мектебі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Жаңатас қ.</w:t>
            </w:r>
          </w:p>
        </w:tc>
      </w:tr>
      <w:tr w:rsidR="00DC21ED" w:rsidRPr="00F035C7" w:rsidTr="00DC21ED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Әлихан Бөкейханов атындағы орта мектебі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Құлан а.</w:t>
            </w:r>
          </w:p>
        </w:tc>
      </w:tr>
      <w:tr w:rsidR="005F5F00" w:rsidRPr="00250B52" w:rsidTr="000F62BB">
        <w:trPr>
          <w:trHeight w:val="445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00" w:rsidRPr="0006389E" w:rsidRDefault="005F5F00" w:rsidP="005F5F00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Солтүстік Қазақстан облысы</w:t>
            </w:r>
          </w:p>
        </w:tc>
      </w:tr>
      <w:tr w:rsidR="00DC21ED" w:rsidRPr="00F035C7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Қозыбаев атындағы Солтүстік Қазақстан мемлекеттік университеті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Петропавл қ.</w:t>
            </w:r>
          </w:p>
        </w:tc>
      </w:tr>
      <w:tr w:rsidR="00DC21ED" w:rsidRPr="00D95831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14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орта мектеп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Новоишим а.</w:t>
            </w:r>
          </w:p>
        </w:tc>
      </w:tr>
      <w:tr w:rsidR="00DC21ED" w:rsidRPr="00D95831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 гимназия-мектебі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Саумалкөл а.</w:t>
            </w:r>
          </w:p>
        </w:tc>
      </w:tr>
      <w:tr w:rsidR="00DC21ED" w:rsidRPr="00F035C7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Талшық орта мектебі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Талшық а.</w:t>
            </w:r>
          </w:p>
        </w:tc>
      </w:tr>
      <w:tr w:rsidR="00DC21ED" w:rsidRPr="00D95831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D363E0" w:rsidP="00654D75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250B52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Батыр Баян атындағы 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мектеп-гимназиясы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DC21ED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Булаево қ.</w:t>
            </w:r>
          </w:p>
        </w:tc>
      </w:tr>
      <w:tr w:rsidR="00DC21ED" w:rsidRPr="00D95831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353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Преснов 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жалпы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Пресновка а.</w:t>
            </w:r>
          </w:p>
        </w:tc>
      </w:tr>
      <w:tr w:rsidR="00DC21ED" w:rsidRPr="00D95831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C1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 2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Тайынша қ.</w:t>
            </w:r>
          </w:p>
        </w:tc>
      </w:tr>
      <w:tr w:rsidR="00DC21ED" w:rsidRPr="00EE42B6" w:rsidTr="00DC21ED">
        <w:trPr>
          <w:trHeight w:val="3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0B4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Кенес Одағының Батыры Т.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Позолотин атындағы 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Явленка орта мектебі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Явленка а.</w:t>
            </w:r>
          </w:p>
        </w:tc>
      </w:tr>
      <w:tr w:rsidR="000B4055" w:rsidRPr="00D95831" w:rsidTr="000F62BB">
        <w:trPr>
          <w:trHeight w:val="360"/>
        </w:trPr>
        <w:tc>
          <w:tcPr>
            <w:tcW w:w="9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55" w:rsidRPr="0006389E" w:rsidRDefault="000B4055" w:rsidP="000B4055">
            <w:pPr>
              <w:tabs>
                <w:tab w:val="left" w:pos="2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Түркістан облысы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9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322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Қ.А.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Ясауи атындағы Халықаралық Қазақ-Түрік университеті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F25673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          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Түркістан қ.</w:t>
            </w:r>
          </w:p>
        </w:tc>
      </w:tr>
      <w:tr w:rsidR="00DC21ED" w:rsidRPr="00D95831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 жалпы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Жетісай қ.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Шолаққорған жалпы орта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Шолаққорған а.</w:t>
            </w:r>
          </w:p>
        </w:tc>
      </w:tr>
      <w:tr w:rsidR="00DC21ED" w:rsidRPr="00D95831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 колледж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Сарыағаш қ.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59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Әуезов атындағы №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жалпы орта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Шардара қ.</w:t>
            </w:r>
          </w:p>
        </w:tc>
      </w:tr>
      <w:tr w:rsidR="00DC21ED" w:rsidRPr="00D95831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D363E0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160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F64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Түлкібас агробизнес және туризм колледжі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Т.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Рысқұлов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атындағы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Молдабаев атындағы №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353EF8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1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жалпы орта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Арыс қ.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Садық Әбдіжаппаров атындағы жалпы орта білім беретін мектеп-интернет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Шаян а.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D363E0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D363E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A119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 жалпы орта білім беретін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="00F642F6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Леңгір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A11909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8C66C9" w:rsidP="00607B8C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607B8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Жамбыл атындағы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Шәуілдір а.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D95831" w:rsidRDefault="00607B8C" w:rsidP="00B11BBF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165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Сәтбаев атындағы мектеп-лицей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Қазығұрт а.</w:t>
            </w:r>
          </w:p>
        </w:tc>
      </w:tr>
      <w:tr w:rsidR="00DC21ED" w:rsidRPr="00D95831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06389E" w:rsidRDefault="008C66C9" w:rsidP="00607B8C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607B8C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Уәлиханов атындағы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Темірлан а.</w:t>
            </w:r>
          </w:p>
        </w:tc>
      </w:tr>
      <w:tr w:rsidR="00DC21ED" w:rsidRPr="00250B52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21ED" w:rsidRPr="0006389E" w:rsidRDefault="008C66C9" w:rsidP="00607B8C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607B8C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9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B11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Ә.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Молдағұлова атындағы №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Кентау қ.</w:t>
            </w:r>
          </w:p>
        </w:tc>
      </w:tr>
      <w:tr w:rsidR="00DC21ED" w:rsidRPr="00F035C7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8C66C9" w:rsidP="00607B8C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16</w:t>
            </w:r>
            <w:r w:rsidR="00607B8C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9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322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О.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Есімов атындағы №</w:t>
            </w:r>
            <w:r w:rsidR="004908D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 жалпы білім беретін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Абай а.</w:t>
            </w:r>
          </w:p>
        </w:tc>
      </w:tr>
      <w:tr w:rsidR="00DC21ED" w:rsidRPr="00250B52" w:rsidTr="00607B8C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8C66C9" w:rsidP="00607B8C">
            <w:pPr>
              <w:tabs>
                <w:tab w:val="left" w:pos="2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  <w:r w:rsidR="00607B8C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69</w:t>
            </w:r>
          </w:p>
        </w:tc>
        <w:tc>
          <w:tcPr>
            <w:tcW w:w="9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1ED" w:rsidRPr="0006389E" w:rsidRDefault="00DC21ED" w:rsidP="00322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120 орта мектеп</w:t>
            </w:r>
            <w:r w:rsidR="00250B52"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,</w:t>
            </w:r>
            <w:r w:rsidRPr="0006389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Мырзакент к.</w:t>
            </w:r>
          </w:p>
        </w:tc>
      </w:tr>
    </w:tbl>
    <w:p w:rsidR="00EF6420" w:rsidRPr="00D95831" w:rsidRDefault="00EF6420" w:rsidP="006665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  <w:sectPr w:rsidR="00EF6420" w:rsidRPr="00D95831" w:rsidSect="00D5279A">
          <w:headerReference w:type="default" r:id="rId8"/>
          <w:pgSz w:w="11906" w:h="16838"/>
          <w:pgMar w:top="1418" w:right="851" w:bottom="1418" w:left="1418" w:header="709" w:footer="709" w:gutter="0"/>
          <w:pgNumType w:start="4"/>
          <w:cols w:space="708"/>
          <w:docGrid w:linePitch="360"/>
        </w:sectPr>
      </w:pPr>
    </w:p>
    <w:p w:rsidR="00357A62" w:rsidRPr="00D95831" w:rsidRDefault="00357A62" w:rsidP="00BE4E96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lastRenderedPageBreak/>
        <w:t>Қазақстан Республикасы</w:t>
      </w:r>
    </w:p>
    <w:p w:rsidR="00357A62" w:rsidRPr="00D95831" w:rsidRDefault="00357A62" w:rsidP="00BE4E96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Білім және ғылым министрінің</w:t>
      </w:r>
    </w:p>
    <w:p w:rsidR="00357A62" w:rsidRPr="00D95831" w:rsidRDefault="002074B5" w:rsidP="00BE4E96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2019</w:t>
      </w:r>
      <w:r w:rsidR="00357A62"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 жылғы «</w:t>
      </w:r>
      <w:r w:rsidRPr="00D95831">
        <w:rPr>
          <w:rFonts w:ascii="Times New Roman" w:hAnsi="Times New Roman" w:cs="Times New Roman"/>
          <w:sz w:val="28"/>
          <w:szCs w:val="28"/>
          <w:lang w:val="kk-KZ"/>
        </w:rPr>
        <w:t>__</w:t>
      </w:r>
      <w:r w:rsidR="00357A62" w:rsidRPr="00D95831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D351A">
        <w:rPr>
          <w:rFonts w:ascii="Times New Roman" w:hAnsi="Times New Roman" w:cs="Times New Roman"/>
          <w:sz w:val="28"/>
          <w:szCs w:val="28"/>
          <w:lang w:val="kk-KZ"/>
        </w:rPr>
        <w:t xml:space="preserve"> ___________</w:t>
      </w:r>
    </w:p>
    <w:p w:rsidR="00357A62" w:rsidRPr="00D95831" w:rsidRDefault="00357A62" w:rsidP="00BE4E96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2074B5" w:rsidRPr="00D95831">
        <w:rPr>
          <w:rFonts w:ascii="Times New Roman" w:hAnsi="Times New Roman" w:cs="Times New Roman"/>
          <w:sz w:val="28"/>
          <w:szCs w:val="28"/>
          <w:lang w:val="kk-KZ"/>
        </w:rPr>
        <w:t>___</w:t>
      </w:r>
      <w:r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   бұйрығына</w:t>
      </w:r>
    </w:p>
    <w:p w:rsidR="00357A62" w:rsidRPr="00D95831" w:rsidRDefault="00357A62" w:rsidP="00BE4E96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2-қосымша</w:t>
      </w:r>
    </w:p>
    <w:p w:rsidR="00357A62" w:rsidRDefault="00357A62" w:rsidP="00357A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F25673" w:rsidRPr="00D95831" w:rsidRDefault="00F25673" w:rsidP="00357A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961F4" w:rsidRPr="00D5279A" w:rsidRDefault="00C568F1" w:rsidP="00F25673">
      <w:pPr>
        <w:pStyle w:val="a3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68F1">
        <w:rPr>
          <w:rFonts w:ascii="Times New Roman" w:hAnsi="Times New Roman" w:cs="Times New Roman"/>
          <w:b/>
          <w:sz w:val="28"/>
          <w:szCs w:val="28"/>
          <w:lang w:val="kk-KZ"/>
        </w:rPr>
        <w:t>ҰБТӨП мен базалық жоғары оқу орындары (бұдан әрі – ЖОО) және оларға бекітілген орта білім беру ұйымдарының өткен жылғы бітірушілері мен техникалық және кәсіптік немесе орта білімнен кейінгі білім беру ұйымдарының бітірушілерінен, сондай-ақ халықаралық алмасу желісі бойынша шетелде білім алған орта білім беру ұйымдарының бітірушілері мен шетелде білім алған, Қазақстан Республикасының азаматы болып табылмайтын, ұлты қазақ адамдардан өтініш (құжат) қабылдайтын желілік</w:t>
      </w:r>
      <w:r w:rsidR="00D5279A" w:rsidRPr="00D5279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ЖОО-лардың тізбесі</w:t>
      </w:r>
    </w:p>
    <w:p w:rsidR="006C0EEF" w:rsidRPr="00D95831" w:rsidRDefault="006C0EEF" w:rsidP="006C0EEF">
      <w:pPr>
        <w:pStyle w:val="a3"/>
        <w:tabs>
          <w:tab w:val="left" w:pos="993"/>
        </w:tabs>
        <w:spacing w:after="0"/>
        <w:ind w:left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1475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59"/>
        <w:gridCol w:w="1709"/>
        <w:gridCol w:w="709"/>
        <w:gridCol w:w="2693"/>
        <w:gridCol w:w="709"/>
        <w:gridCol w:w="2693"/>
        <w:gridCol w:w="709"/>
        <w:gridCol w:w="4969"/>
      </w:tblGrid>
      <w:tr w:rsidR="006C0EEF" w:rsidRPr="00F035C7" w:rsidTr="00C568F1">
        <w:trPr>
          <w:trHeight w:val="125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Аймақ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(об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лыс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қала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ҰБТӨП коды және атауы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Базалық ЖОО-ның коды және атауы</w:t>
            </w:r>
          </w:p>
        </w:tc>
        <w:tc>
          <w:tcPr>
            <w:tcW w:w="5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Жоғары оқу орындарына түсушілердің </w:t>
            </w:r>
            <w:r w:rsidRPr="00D9583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деректер базасын қалыптастыру үшін базалық</w:t>
            </w:r>
            <w:r w:rsidRPr="00D9583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ЖОО-ға бекітілген желілік ЖОО-ның коды және атауы</w:t>
            </w:r>
          </w:p>
        </w:tc>
      </w:tr>
      <w:tr w:rsidR="006C0EEF" w:rsidRPr="00D95831" w:rsidTr="00C568F1">
        <w:trPr>
          <w:trHeight w:val="266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DB5">
              <w:rPr>
                <w:rFonts w:ascii="Times New Roman" w:hAnsi="Times New Roman" w:cs="Times New Roman"/>
                <w:sz w:val="28"/>
                <w:szCs w:val="28"/>
              </w:rPr>
              <w:t>Нұр-Сұлтан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С. Сейфуллин атындағы қазақ агротехникалық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С. Сейфуллин атындағы қазақ агротехникалық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«Астана» медициналық университеті</w:t>
            </w:r>
          </w:p>
        </w:tc>
      </w:tr>
      <w:tr w:rsidR="006C0EEF" w:rsidRPr="00D95831" w:rsidTr="00C568F1">
        <w:trPr>
          <w:trHeight w:val="504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002</w:t>
            </w:r>
          </w:p>
        </w:tc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С. Сейфуллин атындағы қазақ агротехникалық университеті</w:t>
            </w:r>
          </w:p>
        </w:tc>
      </w:tr>
      <w:tr w:rsidR="006C0EEF" w:rsidRPr="00D95831" w:rsidTr="00C568F1">
        <w:trPr>
          <w:trHeight w:val="209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184</w:t>
            </w:r>
          </w:p>
        </w:tc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«Тұран – Астана» университеті</w:t>
            </w:r>
          </w:p>
        </w:tc>
      </w:tr>
      <w:tr w:rsidR="006C0EEF" w:rsidRPr="00D95831" w:rsidTr="00C568F1">
        <w:trPr>
          <w:trHeight w:val="266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191</w:t>
            </w:r>
          </w:p>
        </w:tc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Қаржы академиясы</w:t>
            </w:r>
          </w:p>
        </w:tc>
      </w:tr>
      <w:tr w:rsidR="006C0EEF" w:rsidRPr="00D95831" w:rsidTr="00C568F1">
        <w:trPr>
          <w:trHeight w:val="460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9205C8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DB5">
              <w:rPr>
                <w:rFonts w:ascii="Times New Roman" w:hAnsi="Times New Roman" w:cs="Times New Roman"/>
                <w:sz w:val="28"/>
                <w:szCs w:val="28"/>
              </w:rPr>
              <w:t>Нұр-Сұлтан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Л.Н.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Гумилев атындағы Еуразия ұлттық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Л.Н.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Гумилев атындағы Еуразия ұлттық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Л.Н.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Гумилев атындағы Еуразия ұлттық университеті</w:t>
            </w:r>
          </w:p>
        </w:tc>
      </w:tr>
      <w:tr w:rsidR="006C0EEF" w:rsidRPr="00D95831" w:rsidTr="00C568F1">
        <w:trPr>
          <w:trHeight w:val="21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F916E9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М.С. Нарикбаев атындағы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КАЗГЮУ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</w:rPr>
              <w:t>ниверситеті</w:t>
            </w:r>
          </w:p>
        </w:tc>
      </w:tr>
      <w:tr w:rsidR="006C0EEF" w:rsidRPr="00D95831" w:rsidTr="00C568F1">
        <w:trPr>
          <w:trHeight w:val="21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 технология және бизнес университеті</w:t>
            </w:r>
          </w:p>
        </w:tc>
      </w:tr>
      <w:tr w:rsidR="006C0EEF" w:rsidRPr="00D95831" w:rsidTr="00C568F1">
        <w:trPr>
          <w:trHeight w:val="95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ұлттық хореография академиясы</w:t>
            </w:r>
          </w:p>
        </w:tc>
      </w:tr>
      <w:tr w:rsidR="006C0EEF" w:rsidRPr="00D95831" w:rsidTr="00C568F1">
        <w:trPr>
          <w:trHeight w:val="126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9205C8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2DB5">
              <w:rPr>
                <w:rFonts w:ascii="Times New Roman" w:hAnsi="Times New Roman" w:cs="Times New Roman"/>
                <w:sz w:val="28"/>
                <w:szCs w:val="28"/>
              </w:rPr>
              <w:t>Нұр-Сұлтан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0EE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 экономика, қаржы және халықаралық сауда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Қазақ экономика, қаржы және халықаралық сауда университеті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Қазақ экономика, қаржы және халықаралық сауда университеті </w:t>
            </w:r>
          </w:p>
        </w:tc>
      </w:tr>
      <w:tr w:rsidR="006C0EEF" w:rsidRPr="00D95831" w:rsidTr="00C568F1">
        <w:trPr>
          <w:trHeight w:val="290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Еуразия гуманитарлық институты</w:t>
            </w:r>
          </w:p>
        </w:tc>
      </w:tr>
      <w:tr w:rsidR="006C0EEF" w:rsidRPr="00D95831" w:rsidTr="00C568F1">
        <w:trPr>
          <w:trHeight w:val="354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«Астана» университеті</w:t>
            </w:r>
          </w:p>
        </w:tc>
      </w:tr>
      <w:tr w:rsidR="006C0EEF" w:rsidRPr="00F035C7" w:rsidTr="00C568F1">
        <w:trPr>
          <w:trHeight w:val="764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9205C8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Абай атындағы Қазақ ұлттық педагогикалық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Абай атындағы Қазақ ұлттық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Абай атындағы Қазақ ұлттық педагогикалық университеті</w:t>
            </w:r>
          </w:p>
        </w:tc>
      </w:tr>
      <w:tr w:rsidR="006C0EEF" w:rsidRPr="00D95831" w:rsidTr="00C568F1">
        <w:trPr>
          <w:trHeight w:val="424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079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Каспий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оғамдық университеті</w:t>
            </w:r>
          </w:p>
        </w:tc>
      </w:tr>
      <w:tr w:rsidR="006C0EEF" w:rsidRPr="00D95831" w:rsidTr="00C568F1">
        <w:trPr>
          <w:trHeight w:val="22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082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Қазақстан-Неміс университеті</w:t>
            </w:r>
          </w:p>
        </w:tc>
      </w:tr>
      <w:tr w:rsidR="006C0EEF" w:rsidRPr="00D95831" w:rsidTr="00C568F1">
        <w:trPr>
          <w:trHeight w:val="230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083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менеджмент университеті</w:t>
            </w:r>
          </w:p>
        </w:tc>
      </w:tr>
      <w:tr w:rsidR="006C0EEF" w:rsidRPr="00D95831" w:rsidTr="00C568F1">
        <w:trPr>
          <w:trHeight w:val="177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Азаматтық авиация академиясы</w:t>
            </w:r>
          </w:p>
        </w:tc>
      </w:tr>
      <w:tr w:rsidR="006C0EEF" w:rsidRPr="00D95831" w:rsidTr="00C568F1">
        <w:trPr>
          <w:trHeight w:val="645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Қазақстан Республикасы Қорғаныс министрлігінің Радиоэлектроника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байланыс әскери-инженерлік институты</w:t>
            </w:r>
          </w:p>
        </w:tc>
      </w:tr>
      <w:tr w:rsidR="00E857AF" w:rsidRPr="00D95831" w:rsidTr="00C568F1">
        <w:trPr>
          <w:trHeight w:val="305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57AF" w:rsidRPr="00D95831" w:rsidRDefault="009205C8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57AF" w:rsidRPr="00D95831" w:rsidRDefault="00E857A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57AF" w:rsidRPr="00D95831" w:rsidRDefault="00E857A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57A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«Нархоз» </w:t>
            </w:r>
            <w:r w:rsidR="00E857A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57AF" w:rsidRPr="00D95831" w:rsidRDefault="00E857A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57A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E857A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Нархоз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E857A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857AF" w:rsidRPr="00D95831" w:rsidRDefault="00E857A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57AF" w:rsidRPr="00D95831" w:rsidRDefault="00D32DB5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E857A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Нархоз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E857AF"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университеті</w:t>
            </w:r>
          </w:p>
        </w:tc>
      </w:tr>
      <w:tr w:rsidR="006C0EEF" w:rsidRPr="00D95831" w:rsidTr="00C568F1">
        <w:trPr>
          <w:trHeight w:val="52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экономика және статистика академиясы</w:t>
            </w:r>
          </w:p>
        </w:tc>
      </w:tr>
      <w:tr w:rsidR="006C0EEF" w:rsidRPr="00D95831" w:rsidTr="00C568F1">
        <w:trPr>
          <w:trHeight w:val="474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EEF" w:rsidRPr="00D95831" w:rsidRDefault="006C0EEF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Д. Қонаев атындағы Еуразия заң академиясы</w:t>
            </w:r>
          </w:p>
        </w:tc>
      </w:tr>
      <w:tr w:rsidR="007009D1" w:rsidRPr="00D95831" w:rsidTr="00C568F1">
        <w:trPr>
          <w:trHeight w:val="474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704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білім беру корпорациясы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</w:rPr>
              <w:t>Халықаралық білім беру корпорациясы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</w:rPr>
              <w:t>Халықаралық білім беру корпорациясы</w:t>
            </w:r>
          </w:p>
        </w:tc>
      </w:tr>
      <w:tr w:rsidR="007009D1" w:rsidRPr="00D95831" w:rsidTr="00C568F1">
        <w:trPr>
          <w:trHeight w:val="92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123A74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Ішкі істер министрлігінің М. Есбулатов атындағы Алматы академиясы</w:t>
            </w:r>
          </w:p>
        </w:tc>
      </w:tr>
      <w:tr w:rsidR="007420BA" w:rsidRPr="00D95831" w:rsidTr="00C568F1">
        <w:trPr>
          <w:trHeight w:val="484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ұлттық аграрлық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ұлттық аграрлық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ұлттық аграрлық университеті</w:t>
            </w:r>
          </w:p>
        </w:tc>
      </w:tr>
      <w:tr w:rsidR="007420BA" w:rsidRPr="00D95831" w:rsidTr="00C568F1">
        <w:trPr>
          <w:trHeight w:val="443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089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«Қайнар» академиясы</w:t>
            </w:r>
          </w:p>
        </w:tc>
      </w:tr>
      <w:tr w:rsidR="007009D1" w:rsidRPr="00D95831" w:rsidTr="00C568F1">
        <w:trPr>
          <w:trHeight w:val="30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жол қатынастары университеті</w:t>
            </w:r>
          </w:p>
        </w:tc>
      </w:tr>
      <w:tr w:rsidR="007009D1" w:rsidRPr="00D95831" w:rsidTr="00C568F1">
        <w:trPr>
          <w:trHeight w:val="437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ақпараттық технологиялар университеті</w:t>
            </w:r>
          </w:p>
        </w:tc>
      </w:tr>
      <w:tr w:rsidR="007009D1" w:rsidRPr="00D95831" w:rsidTr="00C568F1">
        <w:trPr>
          <w:trHeight w:val="240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әл-Фараби атындағы Қазақ ұлттық  университеті</w:t>
            </w:r>
          </w:p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әл-Фараби атындағы Қазақ ұлттық  университеті</w:t>
            </w:r>
          </w:p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спорт және туризм академиясы</w:t>
            </w:r>
          </w:p>
        </w:tc>
      </w:tr>
      <w:tr w:rsidR="007009D1" w:rsidRPr="00F035C7" w:rsidTr="00C568F1">
        <w:trPr>
          <w:trHeight w:val="521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әл-Фараби атындағы Қазақ ұлттық  университеті</w:t>
            </w:r>
          </w:p>
        </w:tc>
      </w:tr>
      <w:tr w:rsidR="007009D1" w:rsidRPr="00D95831" w:rsidTr="00C568F1">
        <w:trPr>
          <w:trHeight w:val="521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 инженерлік-технология университеті</w:t>
            </w:r>
          </w:p>
        </w:tc>
      </w:tr>
      <w:tr w:rsidR="007009D1" w:rsidRPr="00D95831" w:rsidTr="00C568F1">
        <w:trPr>
          <w:trHeight w:val="521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энергетика және байланыс университеті</w:t>
            </w:r>
          </w:p>
        </w:tc>
      </w:tr>
      <w:tr w:rsidR="007009D1" w:rsidRPr="00D95831" w:rsidTr="00C568F1">
        <w:trPr>
          <w:trHeight w:val="73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«Алматы» университеті</w:t>
            </w:r>
          </w:p>
        </w:tc>
      </w:tr>
      <w:tr w:rsidR="007009D1" w:rsidRPr="00D95831" w:rsidTr="00C568F1">
        <w:trPr>
          <w:trHeight w:val="249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Сулейман Демирель атындағы университет</w:t>
            </w:r>
          </w:p>
        </w:tc>
      </w:tr>
      <w:tr w:rsidR="007009D1" w:rsidRPr="00D95831" w:rsidTr="00C568F1">
        <w:trPr>
          <w:trHeight w:val="73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Шет тілдер және іскерлік карьера университеті</w:t>
            </w:r>
          </w:p>
        </w:tc>
      </w:tr>
      <w:tr w:rsidR="007009D1" w:rsidRPr="00D95831" w:rsidTr="00C568F1">
        <w:trPr>
          <w:trHeight w:val="277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421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Қазақстан-Британ техникалық университеті</w:t>
            </w:r>
          </w:p>
        </w:tc>
      </w:tr>
      <w:tr w:rsidR="007009D1" w:rsidRPr="00D95831" w:rsidTr="00C568F1">
        <w:trPr>
          <w:trHeight w:val="383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«Нұр-Мүбарак» Египет ислам мәдениеті университеті</w:t>
            </w:r>
          </w:p>
        </w:tc>
      </w:tr>
      <w:tr w:rsidR="007009D1" w:rsidRPr="00F035C7" w:rsidTr="00C568F1">
        <w:trPr>
          <w:trHeight w:val="658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бизнес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069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бизнес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Абылай хан атындағы Қазақ  халықаралық қатынастар және әлем тілдері университеті</w:t>
            </w:r>
          </w:p>
        </w:tc>
      </w:tr>
      <w:tr w:rsidR="007009D1" w:rsidRPr="00D95831" w:rsidTr="00C568F1">
        <w:trPr>
          <w:trHeight w:val="254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Ұлттық медициналық университеті</w:t>
            </w:r>
          </w:p>
        </w:tc>
      </w:tr>
      <w:tr w:rsidR="007009D1" w:rsidRPr="00F035C7" w:rsidTr="00C568F1">
        <w:trPr>
          <w:trHeight w:val="65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 Сәтбаев атындағы Қазақ ұлттық техникалық зерттеу университеті</w:t>
            </w:r>
          </w:p>
        </w:tc>
      </w:tr>
      <w:tr w:rsidR="007009D1" w:rsidRPr="00F035C7" w:rsidTr="00C568F1">
        <w:trPr>
          <w:trHeight w:val="458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 еңбек және әлеуметтік қатынастар академиясы</w:t>
            </w:r>
          </w:p>
        </w:tc>
      </w:tr>
      <w:tr w:rsidR="007009D1" w:rsidRPr="00D95831" w:rsidTr="00C568F1">
        <w:trPr>
          <w:trHeight w:val="163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069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бизнес университеті</w:t>
            </w:r>
          </w:p>
        </w:tc>
      </w:tr>
      <w:tr w:rsidR="007009D1" w:rsidRPr="00D95831" w:rsidTr="00C568F1">
        <w:trPr>
          <w:trHeight w:val="200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093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«Тұран» университеті </w:t>
            </w:r>
          </w:p>
        </w:tc>
      </w:tr>
      <w:tr w:rsidR="007009D1" w:rsidRPr="00D95831" w:rsidTr="00C568F1">
        <w:trPr>
          <w:trHeight w:val="488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Еуразия технологиялық университеті</w:t>
            </w:r>
          </w:p>
        </w:tc>
      </w:tr>
      <w:tr w:rsidR="007009D1" w:rsidRPr="00F035C7" w:rsidTr="00C568F1">
        <w:trPr>
          <w:trHeight w:val="126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Қорғаныс министрлігінің  Құрлық әскерлерінің Әскери институты</w:t>
            </w:r>
          </w:p>
        </w:tc>
      </w:tr>
      <w:tr w:rsidR="007009D1" w:rsidRPr="00D95831" w:rsidTr="00C568F1">
        <w:trPr>
          <w:trHeight w:val="73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709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технологиялық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технологиялық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М.Тынышпаев атындағы Қазақ көлік және коммуникациялар академиясы</w:t>
            </w:r>
          </w:p>
        </w:tc>
      </w:tr>
      <w:tr w:rsidR="007009D1" w:rsidRPr="00D95831" w:rsidTr="00C568F1">
        <w:trPr>
          <w:trHeight w:val="30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технологиялық университеті</w:t>
            </w:r>
          </w:p>
        </w:tc>
      </w:tr>
      <w:tr w:rsidR="007009D1" w:rsidRPr="00D95831" w:rsidTr="00C568F1">
        <w:trPr>
          <w:trHeight w:val="238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096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Орт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алық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Азия университеті</w:t>
            </w:r>
          </w:p>
        </w:tc>
      </w:tr>
      <w:tr w:rsidR="007009D1" w:rsidRPr="00F035C7" w:rsidTr="00C568F1">
        <w:trPr>
          <w:trHeight w:val="238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Ұлттық қауіпсіздік комитетінің Шекара қызметі академиясы</w:t>
            </w:r>
          </w:p>
        </w:tc>
      </w:tr>
      <w:tr w:rsidR="007009D1" w:rsidRPr="00D95831" w:rsidTr="00C568F1">
        <w:trPr>
          <w:trHeight w:val="24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979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D1" w:rsidRPr="00D95831" w:rsidRDefault="007009D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КИМЭП университеті</w:t>
            </w:r>
          </w:p>
        </w:tc>
      </w:tr>
      <w:tr w:rsidR="007420BA" w:rsidRPr="00F035C7" w:rsidTr="00C568F1">
        <w:trPr>
          <w:trHeight w:val="58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1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834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 мемлекеттік қыздар педагогикалық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 мемлекеттік қыздар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025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Қазақ мемлекеттік қыздар педагогикалық университеті </w:t>
            </w:r>
          </w:p>
        </w:tc>
      </w:tr>
      <w:tr w:rsidR="007420BA" w:rsidRPr="007420BA" w:rsidTr="00C568F1">
        <w:trPr>
          <w:trHeight w:val="69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EE42B6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078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Л.Б. Гончаров атындағы Қазақ автомобиль-жол академиясы</w:t>
            </w:r>
          </w:p>
        </w:tc>
      </w:tr>
      <w:tr w:rsidR="007420BA" w:rsidRPr="007420BA" w:rsidTr="00C568F1">
        <w:trPr>
          <w:trHeight w:val="396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080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Қазақстан-Ресей медицина университеті</w:t>
            </w:r>
          </w:p>
        </w:tc>
      </w:tr>
      <w:tr w:rsidR="007420BA" w:rsidRPr="00D95831" w:rsidTr="00C568F1">
        <w:trPr>
          <w:trHeight w:val="24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Алматы (Талдықорған қ.)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І.Жансүгіров атындағы Жетісу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І.Жансүгіров атындағы Жетісу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І. Жансүгіров атындағы Жетісу мемлекеттік университеті</w:t>
            </w:r>
          </w:p>
        </w:tc>
      </w:tr>
      <w:tr w:rsidR="007420BA" w:rsidRPr="00F035C7" w:rsidTr="00C568F1">
        <w:trPr>
          <w:trHeight w:val="543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090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Ө.А. Жолдасбеков атындағы экономика және құқық академиясы</w:t>
            </w:r>
          </w:p>
        </w:tc>
      </w:tr>
      <w:tr w:rsidR="007420BA" w:rsidRPr="00D95831" w:rsidTr="00C568F1">
        <w:trPr>
          <w:trHeight w:val="825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Маңғыстау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(Ақтау қ.)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734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Есенов атындағы Каспий мемлекеттік технологиялар және инжиниринг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Есенов атындағы Каспий мемлекеттік технологиялар және инжиниринг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Есенов атындағы Каспий мемлекеттік технологиялар және инжиниринг университеті</w:t>
            </w:r>
          </w:p>
        </w:tc>
      </w:tr>
      <w:tr w:rsidR="007420BA" w:rsidRPr="00D95831" w:rsidTr="00C568F1">
        <w:trPr>
          <w:trHeight w:val="494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теңіз университеті</w:t>
            </w:r>
          </w:p>
        </w:tc>
      </w:tr>
      <w:tr w:rsidR="007420BA" w:rsidRPr="00D95831" w:rsidTr="00C568F1">
        <w:trPr>
          <w:trHeight w:val="383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14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Ақтөбе</w:t>
            </w:r>
          </w:p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(Ақтөбе қ.)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715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С. Бәйішев атындағы А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төбе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С. Бәйішев атындағы А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төбе университеті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Қазақ-Орыс халықаралық университеті</w:t>
            </w:r>
          </w:p>
        </w:tc>
      </w:tr>
      <w:tr w:rsidR="007420BA" w:rsidRPr="00D95831" w:rsidTr="00C568F1">
        <w:trPr>
          <w:trHeight w:val="348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С. Бәйішев атындағы Ақтөбе университеті </w:t>
            </w:r>
          </w:p>
        </w:tc>
      </w:tr>
      <w:tr w:rsidR="007420BA" w:rsidRPr="00D95831" w:rsidTr="00C568F1">
        <w:trPr>
          <w:trHeight w:val="268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Ақтөбе</w:t>
            </w:r>
          </w:p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(Ақтөбе қ.)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835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 Жұбанов атындағы Ақтөбе өңірлік мемлекеттік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005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 Жұбанов атындағы Ақтөбе өңірлік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Оспанов атындағы Батыс Қазақстан  мемлекеттік медицина университеті</w:t>
            </w:r>
          </w:p>
        </w:tc>
      </w:tr>
      <w:tr w:rsidR="007420BA" w:rsidRPr="00F035C7" w:rsidTr="00C568F1">
        <w:trPr>
          <w:trHeight w:val="528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 Жұбанов атындағы Ақтөбе өңірлік мемлекеттік университеті</w:t>
            </w:r>
          </w:p>
        </w:tc>
      </w:tr>
      <w:tr w:rsidR="007420BA" w:rsidRPr="00F035C7" w:rsidTr="00C568F1">
        <w:trPr>
          <w:trHeight w:val="1170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0BA" w:rsidRPr="00D95831" w:rsidRDefault="007420BA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Қорғаныс министрлігінің  Кеңес одағының екі мәрте батыры Т. Бигелдинов атындағы  Әуе қорғаныс күштерінің әскери институты</w:t>
            </w:r>
          </w:p>
        </w:tc>
      </w:tr>
      <w:tr w:rsidR="00661A7C" w:rsidRPr="00D95831" w:rsidTr="00C568F1">
        <w:trPr>
          <w:trHeight w:val="255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Атырау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(Атырау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Х. Досмұхамедов атындағы Атырау мемлекеттік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Х. Досмұхамедов атындағы Атырау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Х. Досмұхамедов атындағы Атырау мемлекеттік университеті</w:t>
            </w:r>
          </w:p>
        </w:tc>
      </w:tr>
      <w:tr w:rsidR="00661A7C" w:rsidRPr="00D95831" w:rsidTr="00C568F1">
        <w:trPr>
          <w:trHeight w:val="405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Атырау инженерлік-гуманитарлық институты</w:t>
            </w:r>
          </w:p>
        </w:tc>
      </w:tr>
      <w:tr w:rsidR="00661A7C" w:rsidRPr="00D95831" w:rsidTr="00C568F1">
        <w:trPr>
          <w:trHeight w:val="405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9C71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9C71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 xml:space="preserve">Атырау  мұнай және газ </w:t>
            </w: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университеті</w:t>
            </w:r>
          </w:p>
        </w:tc>
      </w:tr>
      <w:tr w:rsidR="00661A7C" w:rsidRPr="00F035C7" w:rsidTr="00C568F1">
        <w:trPr>
          <w:trHeight w:val="515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Батыс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Орал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Өтемісов атындағы Батыс Қазақстан мемлекеттік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Өтемісов атындағы Батыс Қазақстан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Өтемісов атындағы Батыс Қазақстан мемлекеттік университеті</w:t>
            </w:r>
          </w:p>
        </w:tc>
      </w:tr>
      <w:tr w:rsidR="00661A7C" w:rsidRPr="00D95831" w:rsidTr="00C568F1">
        <w:trPr>
          <w:trHeight w:val="825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 инновациялық және телекоммуникациялық жүйелер университеті</w:t>
            </w:r>
          </w:p>
        </w:tc>
      </w:tr>
      <w:tr w:rsidR="00661A7C" w:rsidRPr="00D95831" w:rsidTr="00C568F1">
        <w:trPr>
          <w:trHeight w:val="453"/>
        </w:trPr>
        <w:tc>
          <w:tcPr>
            <w:tcW w:w="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Батыс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Орал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Жәңгір хан атындағы Батыс Қазақстан аграрлық-техникалық университеті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Жәңгір хан атындағы Батыс Қазақстан аграрлық-техникалық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Батыс Қазақстан инновациялық-технологиялық университеті</w:t>
            </w:r>
          </w:p>
        </w:tc>
      </w:tr>
      <w:tr w:rsidR="00661A7C" w:rsidRPr="00F035C7" w:rsidTr="00C568F1">
        <w:trPr>
          <w:trHeight w:val="363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Жәңгір хан атындағы Батыс Қазақстан аграрлық-техникалық университеті</w:t>
            </w:r>
          </w:p>
        </w:tc>
      </w:tr>
      <w:tr w:rsidR="00661A7C" w:rsidRPr="00F035C7" w:rsidTr="00C568F1">
        <w:trPr>
          <w:trHeight w:val="228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Өскемен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746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С. Аманжолов атындағы Шығыс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Қазақстан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011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С. Аманжолов атындағы Шығыс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Қазақстан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011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С. Аманжолов атындағы Шығыс Қазақстан мемлекеттік университеті 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Қазақстан-Американ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еркін университеті 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Өскемен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Д. Серікбаев атындағы Шығыс Қазақстан мемлекеттік техникалық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012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Д. Серікбаев атындағы Шығыс Қазақстан мемлекеттік техникалық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Д. Серікбаев атындағы Шығыс Қазақстан мемлекеттік техникалық университеті</w:t>
            </w:r>
          </w:p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661A7C" w:rsidRPr="00F035C7" w:rsidTr="00C568F1">
        <w:trPr>
          <w:trHeight w:val="838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Семей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Семей қаласының Шәкәрім атындағы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Семей қаласының Шәкәрім атындағы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Семей қаласының Шәкәрім атындағы мемлекеттік университеті 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инновациялық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Семей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862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гуманитарлық-заң инновациялық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гуманитарлық-заң инновациялық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Семей қаласының мемлекеттік медицина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 инновациялық гуманитарлық-заң университеті</w:t>
            </w:r>
          </w:p>
        </w:tc>
      </w:tr>
      <w:tr w:rsidR="00661A7C" w:rsidRPr="00353EF8" w:rsidTr="00C568F1">
        <w:trPr>
          <w:trHeight w:val="293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735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Торайғыров атындағы Павлодар мемлекеттік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353EF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орайғыров атындағы Павлодар мемлекеттік университеті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353EF8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С.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Торайғыров атындағы Павлодар мемлекеттік университеті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Павлодар</w:t>
            </w: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(Павлодар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3EF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Павлодар мемлекеттік педагогикалық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Павлодар мемлекеттік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Павлодар мемлекеттік педагогикалық университеті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Инновациялық Еуразия 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Инновациялық Еуразия 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Инновациялық Еуразия  университеті</w:t>
            </w:r>
          </w:p>
        </w:tc>
      </w:tr>
      <w:tr w:rsidR="00661A7C" w:rsidRPr="00353EF8" w:rsidTr="00C568F1">
        <w:trPr>
          <w:trHeight w:val="293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Павлодар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Екібастұз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738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Қ. Сәтбаев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атындағы Екібастұз инженерлік-техникалық институты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147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Сәтбаев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атындағы Екібастұз  инженерлі-техникалық  институты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147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Сәтбаев атындағы Екібастұз 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инженерлік-техникалық  институты</w:t>
            </w:r>
          </w:p>
        </w:tc>
      </w:tr>
      <w:tr w:rsidR="00661A7C" w:rsidRPr="00F035C7" w:rsidTr="00C568F1">
        <w:trPr>
          <w:trHeight w:val="293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олтүстік Қазақстан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(Петропавловск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739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Қозыбаев атындағы Солтүстік Қазақстан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040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Қозыбаев атындағы Солтүстік Қазақстан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Қозыбаев атындағы Солтүстік Қазақстан мемлекеттік университеті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 Республикасының Ұлттық ұланы Әскери институты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Қостанай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останай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728</w:t>
            </w:r>
          </w:p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Байтұрсынов атындағы Қостанай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Байтұрсынов атындағы Қостанай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Байтұрсынов атындағы Қостанай мемлекеттік университеті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Академик Зұлқайнар Алдамжар атындағы Қостанай әлеуметтік-техникалық университеті</w:t>
            </w:r>
          </w:p>
        </w:tc>
      </w:tr>
      <w:tr w:rsidR="00661A7C" w:rsidRPr="00F035C7" w:rsidTr="00C568F1">
        <w:trPr>
          <w:trHeight w:val="88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4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4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касы Ішкі істер министрлігінің </w:t>
            </w: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Ш. Қабылбаев атындағы Қостанай академиясы</w:t>
            </w:r>
          </w:p>
        </w:tc>
      </w:tr>
      <w:tr w:rsidR="00661A7C" w:rsidRPr="00D95831" w:rsidTr="00C568F1">
        <w:trPr>
          <w:trHeight w:val="293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Қостанай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останай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729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Қостанай мемлекеттік педагогикалық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Қостанай мемлекеттік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Дулатов атындағы Қостанай инженерлік- экономикалық университеті</w:t>
            </w:r>
          </w:p>
        </w:tc>
      </w:tr>
      <w:tr w:rsidR="00661A7C" w:rsidRPr="00D95831" w:rsidTr="00C568F1">
        <w:trPr>
          <w:trHeight w:val="284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Қостанай мемлекеттік педагогикалық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Қостанай</w:t>
            </w:r>
          </w:p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(Рудный қ.)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731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Рудный индустриялық институты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039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Рудный индустриялық институты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039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Рудный индустриялық институты</w:t>
            </w:r>
          </w:p>
        </w:tc>
      </w:tr>
      <w:tr w:rsidR="00661A7C" w:rsidRPr="00F035C7" w:rsidTr="00C568F1">
        <w:trPr>
          <w:trHeight w:val="437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Қостанай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Арқалық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730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Ы. Алтынсарин атындағы Арқалық мемлекеттік педагогикалық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институты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008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Ы. Алтынсарин атындағы Арқалық мемлекеттік педагогикалық 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институты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008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Ы. Алтынсарин атындағы Арқалық мемлекеттік педагогикалық институты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қмола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Көкшетау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713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Уәлиханов атындағы Көкшетау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Уәлиханов атындағы Көкшетау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Ш. Уәлиханов атындағы Көкшетау мемлекеттік университеті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Ішкі істер министрлігі Төтенше жағдайлар Комитетінің Көкшетау техникалық институты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Абай Мырзахметов атындағы Көкшетау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Гуманитарлық-техникалық академия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Е.А. Бөкетов атындағы Қарағанды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Е.А. Бөкетов атындағы Қарағанды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030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медицина университеті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031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Е.А. Бөкетов атындағы Қарағанды мемлекеттік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723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техникалық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техникалық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техникалық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Орталық Қазақстан академиясы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Қазтұтынуодағы Қарағанды экономикалық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Қазтұтынуодағы Қарағанды экономикалық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«Болаша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кадемия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Қазтұтынуодағы Қарағанды экономикалық университеті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4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4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 Ішкі істер министрлігінің Б.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23A7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Бейсенов атындағы Қарағанды академиясы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Теміртау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индустриялық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индустриялық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Қарағанды мемлекеттік индустриялық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Қарағанды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Жезқазған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726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О.А. Байқоңыров атындағы Жезқазған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О.А. Байқоңыров атындағы Жезқазған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О.А. Байқоңыров атындағы Жезқазған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Жамбыл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(Тараз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719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М.Х. Дулати атындағы Тараз мемлекеттік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М.Х. Дулати атындағы Тараз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М.Х. Дулати атындағы Тараз мемлекеттік университеті</w:t>
            </w:r>
          </w:p>
        </w:tc>
      </w:tr>
      <w:tr w:rsidR="00661A7C" w:rsidRPr="00D95831" w:rsidTr="00C568F1">
        <w:trPr>
          <w:trHeight w:val="419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Жамбыл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br/>
              <w:t>(Тараз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837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Тараз мемлекеттік педагогикалық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515</w:t>
            </w:r>
          </w:p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Тараз мемлекеттік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C568F1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Тараз мемлекеттік педагогикалық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Тараз инновациялық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гуманитарлық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Шымкент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740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Әуезов атындағы Оңтүстік Қазақстан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Әуезов атындағы Оңтүстік Қазақстан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Оңтүстік Қазақстан медициналық академиясы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045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Әуезов атындағы Оңтүстік Қазақстан мемлекеттік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 xml:space="preserve"> Шымкент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Оңтүстік Қазақстан мемлекеттік педагогикалық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Оңтүстік Қазақстан мемлекеттік педагогикалық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«Мирас»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Халықаралық гуманитарлық-техникалық университеті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Оңтүстік Қазақстан мемлекеттік педагогикалық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Шымкент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«Silkway» Халықаралық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186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«Silkway» Халықаралық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«Silkway» Халықаралық университеті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Қазақстан инженерлік-педагогикалық халықтар достығы университеті</w:t>
            </w:r>
          </w:p>
        </w:tc>
      </w:tr>
      <w:tr w:rsidR="00661A7C" w:rsidRPr="00F035C7" w:rsidTr="00C568F1">
        <w:trPr>
          <w:trHeight w:val="192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М. Сапарбаев атындағы Оңтүстік Қазақстан гуманитарлық институты</w:t>
            </w:r>
          </w:p>
        </w:tc>
      </w:tr>
      <w:tr w:rsidR="00661A7C" w:rsidRPr="00D95831" w:rsidTr="00C568F1">
        <w:trPr>
          <w:trHeight w:val="192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 xml:space="preserve"> Шымкент</w:t>
            </w: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871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Шымкент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Шымкент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Шымкент университеті</w:t>
            </w:r>
          </w:p>
        </w:tc>
      </w:tr>
      <w:tr w:rsidR="00661A7C" w:rsidRPr="00D95831" w:rsidTr="00C568F1">
        <w:trPr>
          <w:trHeight w:val="1088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 xml:space="preserve"> Шымкент</w:t>
            </w: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872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Аймақтық әлеуметтік-инновациялық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Аймақтық әлеуметтік-инновациялық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Аймақтық әлеуметтік-инновациялық университеті</w:t>
            </w:r>
          </w:p>
        </w:tc>
      </w:tr>
      <w:tr w:rsidR="00661A7C" w:rsidRPr="00F035C7" w:rsidTr="00C568F1">
        <w:trPr>
          <w:trHeight w:val="286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Түркістан </w:t>
            </w:r>
          </w:p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(Түркістан қ.)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Қ.А. Ясауи атындағы Халықаралық Қазақ-Түрік университеті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Қ.А. Ясауи атындағы Халықаралық Қазақ-Түрік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Қ.А. Ясауи атындағы Халықаралық Қазақ-Түрік университеті</w:t>
            </w:r>
          </w:p>
        </w:tc>
      </w:tr>
      <w:tr w:rsidR="00661A7C" w:rsidRPr="00D95831" w:rsidTr="00C568F1">
        <w:trPr>
          <w:trHeight w:val="286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Түркістан </w:t>
            </w:r>
          </w:p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Жетісай қ.</w:t>
            </w: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745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№8 жалпы орта мектеп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«Сырдария»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143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«Сырдария» университеті</w:t>
            </w:r>
          </w:p>
        </w:tc>
      </w:tr>
      <w:tr w:rsidR="00661A7C" w:rsidRPr="00D95831" w:rsidTr="00C568F1">
        <w:trPr>
          <w:trHeight w:val="286"/>
        </w:trPr>
        <w:tc>
          <w:tcPr>
            <w:tcW w:w="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Қызылорда</w:t>
            </w:r>
            <w:r w:rsidRPr="00C568F1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Қызылорда қ.</w:t>
            </w: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Қорқыт ата атындағы Қызылорда мемлекеттік университеті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034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Қорқыт ата атындағы Қызылорда мемлекеттік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034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C568F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8F1">
              <w:rPr>
                <w:rFonts w:ascii="Times New Roman" w:hAnsi="Times New Roman" w:cs="Times New Roman"/>
                <w:sz w:val="28"/>
                <w:szCs w:val="28"/>
              </w:rPr>
              <w:t>Қорқыт ата атындағы Қызылорда мемлекеттік университеті</w:t>
            </w:r>
          </w:p>
        </w:tc>
      </w:tr>
      <w:tr w:rsidR="00661A7C" w:rsidRPr="00D95831" w:rsidTr="00C568F1">
        <w:trPr>
          <w:trHeight w:val="286"/>
        </w:trPr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«Ақмешіт» гуманитарлық</w:t>
            </w: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техникалық институты</w:t>
            </w:r>
          </w:p>
        </w:tc>
      </w:tr>
      <w:tr w:rsidR="00661A7C" w:rsidRPr="00D95831" w:rsidTr="00C568F1">
        <w:trPr>
          <w:trHeight w:val="286"/>
        </w:trPr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305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D95831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</w:rPr>
              <w:t>«Болашақ» университеті</w:t>
            </w:r>
          </w:p>
        </w:tc>
      </w:tr>
      <w:tr w:rsidR="00661A7C" w:rsidRPr="00F035C7" w:rsidTr="00C568F1">
        <w:trPr>
          <w:trHeight w:val="286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Т. Жүргенов атындағы Қазақ ұлттық өнер академиясы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017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Т. Жүргенов атындағы Қазақ ұлттық өнер академиясы</w:t>
            </w:r>
          </w:p>
        </w:tc>
      </w:tr>
      <w:tr w:rsidR="00661A7C" w:rsidRPr="00F035C7" w:rsidTr="00C568F1">
        <w:trPr>
          <w:trHeight w:val="286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>Алматы қ.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Құрманғазы атындағы Қазақ ұлттық консерваториясы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006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Құрманғазы атындағы Қазақ ұлттық консерваториясы</w:t>
            </w:r>
          </w:p>
        </w:tc>
      </w:tr>
      <w:tr w:rsidR="00661A7C" w:rsidRPr="00D95831" w:rsidTr="00C568F1">
        <w:trPr>
          <w:trHeight w:val="286"/>
        </w:trPr>
        <w:tc>
          <w:tcPr>
            <w:tcW w:w="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661A7C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>Нұр-Сұлтан қ.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>Қазақ ұлттық өнер университеті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018</w:t>
            </w:r>
          </w:p>
        </w:tc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A7C" w:rsidRPr="00123A7E" w:rsidRDefault="00661A7C" w:rsidP="00F256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3A7E">
              <w:rPr>
                <w:rFonts w:ascii="Times New Roman" w:hAnsi="Times New Roman" w:cs="Times New Roman"/>
                <w:sz w:val="28"/>
                <w:szCs w:val="28"/>
              </w:rPr>
              <w:t>Қазақ ұлттық өнер университеті</w:t>
            </w:r>
          </w:p>
        </w:tc>
      </w:tr>
    </w:tbl>
    <w:p w:rsidR="00EF6420" w:rsidRPr="00D95831" w:rsidRDefault="00EF6420" w:rsidP="00F66ED2">
      <w:pPr>
        <w:tabs>
          <w:tab w:val="left" w:pos="5245"/>
          <w:tab w:val="left" w:pos="9071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  <w:lang w:val="kk-KZ"/>
        </w:rPr>
        <w:sectPr w:rsidR="00EF6420" w:rsidRPr="00D95831" w:rsidSect="00EF6420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6574A4" w:rsidRPr="00D95831" w:rsidRDefault="006574A4" w:rsidP="00BE4E96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lastRenderedPageBreak/>
        <w:t>Қазақстан Республикасы</w:t>
      </w:r>
    </w:p>
    <w:p w:rsidR="006574A4" w:rsidRPr="00D95831" w:rsidRDefault="006574A4" w:rsidP="00BE4E96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Білім және ғылым министрінің</w:t>
      </w:r>
    </w:p>
    <w:p w:rsidR="006574A4" w:rsidRPr="00D95831" w:rsidRDefault="006574A4" w:rsidP="00BE4E96">
      <w:pPr>
        <w:tabs>
          <w:tab w:val="left" w:pos="9071"/>
        </w:tabs>
        <w:spacing w:after="0" w:line="240" w:lineRule="auto"/>
        <w:ind w:right="142" w:firstLine="5529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 xml:space="preserve">2019 жылғы «___» </w:t>
      </w:r>
      <w:r w:rsidR="004D351A">
        <w:rPr>
          <w:rFonts w:ascii="Times New Roman" w:hAnsi="Times New Roman" w:cs="Times New Roman"/>
          <w:sz w:val="28"/>
          <w:szCs w:val="28"/>
          <w:lang w:val="kk-KZ"/>
        </w:rPr>
        <w:t>___________</w:t>
      </w:r>
    </w:p>
    <w:p w:rsidR="006574A4" w:rsidRPr="00D95831" w:rsidRDefault="006574A4" w:rsidP="00BE4E96">
      <w:pPr>
        <w:spacing w:after="0" w:line="240" w:lineRule="auto"/>
        <w:ind w:right="142" w:firstLine="5529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№ __ бұйрығына</w:t>
      </w:r>
    </w:p>
    <w:p w:rsidR="006574A4" w:rsidRDefault="006574A4" w:rsidP="00BE4E96">
      <w:pPr>
        <w:tabs>
          <w:tab w:val="left" w:pos="5245"/>
        </w:tabs>
        <w:spacing w:after="0" w:line="240" w:lineRule="auto"/>
        <w:ind w:right="142" w:firstLine="5529"/>
        <w:rPr>
          <w:rFonts w:ascii="Times New Roman" w:hAnsi="Times New Roman" w:cs="Times New Roman"/>
          <w:sz w:val="28"/>
          <w:szCs w:val="28"/>
          <w:lang w:val="kk-KZ"/>
        </w:rPr>
      </w:pPr>
      <w:r w:rsidRPr="00D95831">
        <w:rPr>
          <w:rFonts w:ascii="Times New Roman" w:hAnsi="Times New Roman" w:cs="Times New Roman"/>
          <w:sz w:val="28"/>
          <w:szCs w:val="28"/>
          <w:lang w:val="kk-KZ"/>
        </w:rPr>
        <w:t>3-қосымша</w:t>
      </w:r>
    </w:p>
    <w:p w:rsidR="00BE4E96" w:rsidRDefault="00BE4E96" w:rsidP="00BE4E96">
      <w:pPr>
        <w:tabs>
          <w:tab w:val="left" w:pos="5245"/>
        </w:tabs>
        <w:spacing w:after="0" w:line="240" w:lineRule="auto"/>
        <w:ind w:right="142" w:firstLine="5529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Pr="00D95831" w:rsidRDefault="00BE4E96" w:rsidP="00BE4E96">
      <w:pPr>
        <w:tabs>
          <w:tab w:val="left" w:pos="5245"/>
        </w:tabs>
        <w:spacing w:after="0" w:line="240" w:lineRule="auto"/>
        <w:ind w:right="142" w:firstLine="5529"/>
        <w:rPr>
          <w:rFonts w:ascii="Times New Roman" w:hAnsi="Times New Roman" w:cs="Times New Roman"/>
          <w:sz w:val="28"/>
          <w:szCs w:val="28"/>
          <w:lang w:val="kk-KZ"/>
        </w:rPr>
      </w:pPr>
    </w:p>
    <w:p w:rsidR="006574A4" w:rsidRPr="00D95831" w:rsidRDefault="006574A4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________________________</w:t>
      </w:r>
    </w:p>
    <w:p w:rsidR="006574A4" w:rsidRPr="00D95831" w:rsidRDefault="006574A4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____________________________ бойынша  </w:t>
      </w:r>
    </w:p>
    <w:p w:rsidR="006574A4" w:rsidRPr="00D95831" w:rsidRDefault="005237C7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95831">
        <w:rPr>
          <w:rFonts w:ascii="Times New Roman" w:eastAsia="Times New Roman" w:hAnsi="Times New Roman" w:cs="Times New Roman"/>
          <w:sz w:val="28"/>
          <w:szCs w:val="28"/>
          <w:lang w:val="kk-KZ"/>
        </w:rPr>
        <w:t>(</w:t>
      </w:r>
      <w:r w:rsidR="006574A4" w:rsidRPr="00D95831">
        <w:rPr>
          <w:rFonts w:ascii="Times New Roman" w:eastAsia="Times New Roman" w:hAnsi="Times New Roman" w:cs="Times New Roman"/>
          <w:sz w:val="28"/>
          <w:szCs w:val="28"/>
          <w:lang w:val="kk-KZ"/>
        </w:rPr>
        <w:t>ҰБТӨП атауы</w:t>
      </w:r>
      <w:r w:rsidRPr="00D95831">
        <w:rPr>
          <w:rFonts w:ascii="Times New Roman" w:eastAsia="Times New Roman" w:hAnsi="Times New Roman" w:cs="Times New Roman"/>
          <w:sz w:val="28"/>
          <w:szCs w:val="28"/>
          <w:lang w:val="kk-KZ"/>
        </w:rPr>
        <w:t>)</w:t>
      </w:r>
    </w:p>
    <w:p w:rsidR="006574A4" w:rsidRPr="00D95831" w:rsidRDefault="006574A4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6574A4" w:rsidRPr="00D95831" w:rsidRDefault="00F25673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ұлттық бірыңғай </w:t>
      </w:r>
      <w:r w:rsidR="006574A4"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тестілеуді ұйымдастыру мен</w:t>
      </w:r>
    </w:p>
    <w:p w:rsidR="006574A4" w:rsidRPr="00D95831" w:rsidRDefault="006574A4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өткізу бойынша мемлекеттік комиссия құрамы</w:t>
      </w:r>
      <w:r w:rsidR="007334B0"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на кандидаттар тізімі</w:t>
      </w:r>
      <w:r w:rsidR="003F50EF" w:rsidRPr="00D9583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нысаны</w:t>
      </w:r>
    </w:p>
    <w:p w:rsidR="006574A4" w:rsidRPr="00D95831" w:rsidRDefault="006574A4" w:rsidP="0065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932"/>
        <w:gridCol w:w="3275"/>
        <w:gridCol w:w="2933"/>
      </w:tblGrid>
      <w:tr w:rsidR="006574A4" w:rsidRPr="00D95831" w:rsidTr="00925A23">
        <w:tc>
          <w:tcPr>
            <w:tcW w:w="642" w:type="dxa"/>
            <w:shd w:val="clear" w:color="auto" w:fill="auto"/>
          </w:tcPr>
          <w:p w:rsidR="006574A4" w:rsidRPr="00D95831" w:rsidRDefault="006574A4" w:rsidP="00925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32" w:type="dxa"/>
            <w:shd w:val="clear" w:color="auto" w:fill="auto"/>
          </w:tcPr>
          <w:p w:rsidR="006574A4" w:rsidRPr="00D95831" w:rsidRDefault="006574A4" w:rsidP="00123A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Тегі, Аты, Әкесінің аты</w:t>
            </w:r>
          </w:p>
          <w:p w:rsidR="006574A4" w:rsidRPr="00D95831" w:rsidRDefault="006574A4" w:rsidP="00123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9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(жеке басын куәландыратын құжат бойынша)</w:t>
            </w:r>
          </w:p>
        </w:tc>
        <w:tc>
          <w:tcPr>
            <w:tcW w:w="3275" w:type="dxa"/>
            <w:shd w:val="clear" w:color="auto" w:fill="auto"/>
          </w:tcPr>
          <w:p w:rsidR="006574A4" w:rsidRPr="00D95831" w:rsidRDefault="006574A4" w:rsidP="00925A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Комиссияның құрамындағы міндеті</w:t>
            </w:r>
          </w:p>
        </w:tc>
        <w:tc>
          <w:tcPr>
            <w:tcW w:w="2933" w:type="dxa"/>
            <w:shd w:val="clear" w:color="auto" w:fill="auto"/>
          </w:tcPr>
          <w:p w:rsidR="006574A4" w:rsidRPr="00D95831" w:rsidRDefault="006574A4" w:rsidP="00925A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958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Лауазымы</w:t>
            </w:r>
          </w:p>
        </w:tc>
      </w:tr>
      <w:tr w:rsidR="006574A4" w:rsidRPr="00D95831" w:rsidTr="00123A74">
        <w:trPr>
          <w:trHeight w:val="128"/>
        </w:trPr>
        <w:tc>
          <w:tcPr>
            <w:tcW w:w="642" w:type="dxa"/>
            <w:shd w:val="clear" w:color="auto" w:fill="auto"/>
          </w:tcPr>
          <w:p w:rsidR="006574A4" w:rsidRPr="00D95831" w:rsidRDefault="006574A4" w:rsidP="00123A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2" w:type="dxa"/>
            <w:shd w:val="clear" w:color="auto" w:fill="auto"/>
          </w:tcPr>
          <w:p w:rsidR="006574A4" w:rsidRPr="00D95831" w:rsidRDefault="006574A4" w:rsidP="00123A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5" w:type="dxa"/>
            <w:shd w:val="clear" w:color="auto" w:fill="auto"/>
          </w:tcPr>
          <w:p w:rsidR="006574A4" w:rsidRPr="00D95831" w:rsidRDefault="006574A4" w:rsidP="00123A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  <w:shd w:val="clear" w:color="auto" w:fill="auto"/>
          </w:tcPr>
          <w:p w:rsidR="006574A4" w:rsidRPr="00D95831" w:rsidRDefault="006574A4" w:rsidP="00123A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74A4" w:rsidRPr="00D95831" w:rsidRDefault="006574A4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BE4E96" w:rsidRDefault="00BE4E96" w:rsidP="002074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BE4E96" w:rsidSect="00CA4E0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7B5" w:rsidRDefault="000907B5" w:rsidP="000963B3">
      <w:pPr>
        <w:spacing w:after="0" w:line="240" w:lineRule="auto"/>
      </w:pPr>
      <w:r>
        <w:separator/>
      </w:r>
    </w:p>
  </w:endnote>
  <w:endnote w:type="continuationSeparator" w:id="0">
    <w:p w:rsidR="000907B5" w:rsidRDefault="000907B5" w:rsidP="0009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7B5" w:rsidRDefault="000907B5" w:rsidP="000963B3">
      <w:pPr>
        <w:spacing w:after="0" w:line="240" w:lineRule="auto"/>
      </w:pPr>
      <w:r>
        <w:separator/>
      </w:r>
    </w:p>
  </w:footnote>
  <w:footnote w:type="continuationSeparator" w:id="0">
    <w:p w:rsidR="000907B5" w:rsidRDefault="000907B5" w:rsidP="00096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5217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A0520" w:rsidRPr="00BA568E" w:rsidRDefault="00CA0520" w:rsidP="00BA568E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63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63B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963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02CF3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0963B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68126AF"/>
    <w:multiLevelType w:val="hybridMultilevel"/>
    <w:tmpl w:val="AA3C4A2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183ECD"/>
    <w:multiLevelType w:val="hybridMultilevel"/>
    <w:tmpl w:val="050E3AD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9B6C32"/>
    <w:multiLevelType w:val="hybridMultilevel"/>
    <w:tmpl w:val="F1E0B018"/>
    <w:lvl w:ilvl="0" w:tplc="3D0C7E2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E31BB"/>
    <w:multiLevelType w:val="hybridMultilevel"/>
    <w:tmpl w:val="2F3A28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869C6"/>
    <w:multiLevelType w:val="hybridMultilevel"/>
    <w:tmpl w:val="2C16D6C0"/>
    <w:lvl w:ilvl="0" w:tplc="7BE22DB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32B34933"/>
    <w:multiLevelType w:val="hybridMultilevel"/>
    <w:tmpl w:val="647A2B9C"/>
    <w:lvl w:ilvl="0" w:tplc="E29038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44875B9"/>
    <w:multiLevelType w:val="hybridMultilevel"/>
    <w:tmpl w:val="39F840C8"/>
    <w:lvl w:ilvl="0" w:tplc="8752F9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B757AA9"/>
    <w:multiLevelType w:val="hybridMultilevel"/>
    <w:tmpl w:val="F1D2C9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112650E"/>
    <w:multiLevelType w:val="hybridMultilevel"/>
    <w:tmpl w:val="1AFA344E"/>
    <w:lvl w:ilvl="0" w:tplc="730404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6A0866"/>
    <w:multiLevelType w:val="hybridMultilevel"/>
    <w:tmpl w:val="B1FE125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7A77593"/>
    <w:multiLevelType w:val="hybridMultilevel"/>
    <w:tmpl w:val="AB9C0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3F791F"/>
    <w:multiLevelType w:val="hybridMultilevel"/>
    <w:tmpl w:val="C78E0A74"/>
    <w:lvl w:ilvl="0" w:tplc="F26A85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853C48"/>
    <w:multiLevelType w:val="hybridMultilevel"/>
    <w:tmpl w:val="9210E844"/>
    <w:lvl w:ilvl="0" w:tplc="04190011">
      <w:start w:val="1"/>
      <w:numFmt w:val="decimal"/>
      <w:lvlText w:val="%1)"/>
      <w:lvlJc w:val="left"/>
      <w:pPr>
        <w:ind w:left="1845" w:hanging="360"/>
      </w:p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6">
    <w:nsid w:val="5CE76493"/>
    <w:multiLevelType w:val="hybridMultilevel"/>
    <w:tmpl w:val="AA3C4A2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D7E7C6A"/>
    <w:multiLevelType w:val="hybridMultilevel"/>
    <w:tmpl w:val="6AE4246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61431DB3"/>
    <w:multiLevelType w:val="hybridMultilevel"/>
    <w:tmpl w:val="0A26A28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9744492"/>
    <w:multiLevelType w:val="hybridMultilevel"/>
    <w:tmpl w:val="D438287C"/>
    <w:lvl w:ilvl="0" w:tplc="89368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8"/>
  </w:num>
  <w:num w:numId="3">
    <w:abstractNumId w:val="17"/>
  </w:num>
  <w:num w:numId="4">
    <w:abstractNumId w:val="12"/>
  </w:num>
  <w:num w:numId="5">
    <w:abstractNumId w:val="4"/>
  </w:num>
  <w:num w:numId="6">
    <w:abstractNumId w:val="5"/>
  </w:num>
  <w:num w:numId="7">
    <w:abstractNumId w:val="16"/>
  </w:num>
  <w:num w:numId="8">
    <w:abstractNumId w:val="10"/>
  </w:num>
  <w:num w:numId="9">
    <w:abstractNumId w:val="3"/>
  </w:num>
  <w:num w:numId="10">
    <w:abstractNumId w:val="1"/>
  </w:num>
  <w:num w:numId="11">
    <w:abstractNumId w:val="9"/>
  </w:num>
  <w:num w:numId="12">
    <w:abstractNumId w:val="0"/>
  </w:num>
  <w:num w:numId="13">
    <w:abstractNumId w:val="2"/>
  </w:num>
  <w:num w:numId="14">
    <w:abstractNumId w:val="8"/>
  </w:num>
  <w:num w:numId="15">
    <w:abstractNumId w:val="13"/>
  </w:num>
  <w:num w:numId="16">
    <w:abstractNumId w:val="6"/>
  </w:num>
  <w:num w:numId="17">
    <w:abstractNumId w:val="11"/>
  </w:num>
  <w:num w:numId="18">
    <w:abstractNumId w:val="19"/>
  </w:num>
  <w:num w:numId="19">
    <w:abstractNumId w:val="7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9A"/>
    <w:rsid w:val="0000085A"/>
    <w:rsid w:val="00001C0F"/>
    <w:rsid w:val="00005D8B"/>
    <w:rsid w:val="0001628D"/>
    <w:rsid w:val="00021C78"/>
    <w:rsid w:val="000256F0"/>
    <w:rsid w:val="000279DD"/>
    <w:rsid w:val="00035D74"/>
    <w:rsid w:val="00042F18"/>
    <w:rsid w:val="0005182E"/>
    <w:rsid w:val="00056282"/>
    <w:rsid w:val="00057DA2"/>
    <w:rsid w:val="0006389E"/>
    <w:rsid w:val="00066263"/>
    <w:rsid w:val="00066A7A"/>
    <w:rsid w:val="000704FA"/>
    <w:rsid w:val="000822B3"/>
    <w:rsid w:val="00082F10"/>
    <w:rsid w:val="000907B5"/>
    <w:rsid w:val="000963B3"/>
    <w:rsid w:val="000A0CBA"/>
    <w:rsid w:val="000A4A25"/>
    <w:rsid w:val="000A4F82"/>
    <w:rsid w:val="000B273F"/>
    <w:rsid w:val="000B4055"/>
    <w:rsid w:val="000C134B"/>
    <w:rsid w:val="000C2BC7"/>
    <w:rsid w:val="000C47E6"/>
    <w:rsid w:val="000C60FF"/>
    <w:rsid w:val="000D0F16"/>
    <w:rsid w:val="000D1E26"/>
    <w:rsid w:val="000D607C"/>
    <w:rsid w:val="000D63DE"/>
    <w:rsid w:val="000F4C03"/>
    <w:rsid w:val="000F62BB"/>
    <w:rsid w:val="000F6F5E"/>
    <w:rsid w:val="001231A9"/>
    <w:rsid w:val="00123A74"/>
    <w:rsid w:val="00123A7E"/>
    <w:rsid w:val="00126ED1"/>
    <w:rsid w:val="00130B17"/>
    <w:rsid w:val="001357B5"/>
    <w:rsid w:val="001360F8"/>
    <w:rsid w:val="00144F4B"/>
    <w:rsid w:val="00145C99"/>
    <w:rsid w:val="001649C9"/>
    <w:rsid w:val="00181136"/>
    <w:rsid w:val="00183264"/>
    <w:rsid w:val="00191803"/>
    <w:rsid w:val="00192B78"/>
    <w:rsid w:val="00196624"/>
    <w:rsid w:val="001A1274"/>
    <w:rsid w:val="001A3306"/>
    <w:rsid w:val="001A3B46"/>
    <w:rsid w:val="001A46DC"/>
    <w:rsid w:val="001B2C90"/>
    <w:rsid w:val="001B475A"/>
    <w:rsid w:val="001C1F52"/>
    <w:rsid w:val="001C5BFF"/>
    <w:rsid w:val="001E0539"/>
    <w:rsid w:val="001E266B"/>
    <w:rsid w:val="001F2BAC"/>
    <w:rsid w:val="00203200"/>
    <w:rsid w:val="002074B5"/>
    <w:rsid w:val="00210950"/>
    <w:rsid w:val="00224514"/>
    <w:rsid w:val="002329E6"/>
    <w:rsid w:val="00243D0F"/>
    <w:rsid w:val="00250B52"/>
    <w:rsid w:val="00254FA0"/>
    <w:rsid w:val="00271CC5"/>
    <w:rsid w:val="00274FB6"/>
    <w:rsid w:val="0027505E"/>
    <w:rsid w:val="00276985"/>
    <w:rsid w:val="0027751B"/>
    <w:rsid w:val="00282521"/>
    <w:rsid w:val="002D5349"/>
    <w:rsid w:val="002E18AC"/>
    <w:rsid w:val="002E19B0"/>
    <w:rsid w:val="002E344A"/>
    <w:rsid w:val="002F5499"/>
    <w:rsid w:val="00302CF3"/>
    <w:rsid w:val="00310F65"/>
    <w:rsid w:val="00316773"/>
    <w:rsid w:val="0032294D"/>
    <w:rsid w:val="00325A00"/>
    <w:rsid w:val="003353EF"/>
    <w:rsid w:val="003379BD"/>
    <w:rsid w:val="00344191"/>
    <w:rsid w:val="003501C1"/>
    <w:rsid w:val="00353EF8"/>
    <w:rsid w:val="00357A62"/>
    <w:rsid w:val="00362A41"/>
    <w:rsid w:val="00365E99"/>
    <w:rsid w:val="00367D7E"/>
    <w:rsid w:val="00371D33"/>
    <w:rsid w:val="00386FB4"/>
    <w:rsid w:val="00393F2B"/>
    <w:rsid w:val="003C1B9E"/>
    <w:rsid w:val="003E4C4C"/>
    <w:rsid w:val="003F0534"/>
    <w:rsid w:val="003F50EF"/>
    <w:rsid w:val="003F6C25"/>
    <w:rsid w:val="004017CE"/>
    <w:rsid w:val="00410CE5"/>
    <w:rsid w:val="004143B7"/>
    <w:rsid w:val="004178C1"/>
    <w:rsid w:val="004354F5"/>
    <w:rsid w:val="004356D7"/>
    <w:rsid w:val="00441AAE"/>
    <w:rsid w:val="0045759C"/>
    <w:rsid w:val="00457B58"/>
    <w:rsid w:val="00457C51"/>
    <w:rsid w:val="004640E8"/>
    <w:rsid w:val="00470FFB"/>
    <w:rsid w:val="004762EE"/>
    <w:rsid w:val="004778CD"/>
    <w:rsid w:val="004848DE"/>
    <w:rsid w:val="004908D2"/>
    <w:rsid w:val="00497730"/>
    <w:rsid w:val="004A22FE"/>
    <w:rsid w:val="004A6F02"/>
    <w:rsid w:val="004B3488"/>
    <w:rsid w:val="004B4C7E"/>
    <w:rsid w:val="004B5D0C"/>
    <w:rsid w:val="004C0A96"/>
    <w:rsid w:val="004C2B01"/>
    <w:rsid w:val="004C4B71"/>
    <w:rsid w:val="004D17E1"/>
    <w:rsid w:val="004D351A"/>
    <w:rsid w:val="004D4F2C"/>
    <w:rsid w:val="004E63F9"/>
    <w:rsid w:val="00500448"/>
    <w:rsid w:val="00510830"/>
    <w:rsid w:val="005173E0"/>
    <w:rsid w:val="00520D71"/>
    <w:rsid w:val="00522721"/>
    <w:rsid w:val="00522E15"/>
    <w:rsid w:val="005237C7"/>
    <w:rsid w:val="00523AE0"/>
    <w:rsid w:val="00557F74"/>
    <w:rsid w:val="00560F4E"/>
    <w:rsid w:val="00563B4A"/>
    <w:rsid w:val="005668B9"/>
    <w:rsid w:val="005703EF"/>
    <w:rsid w:val="005751AE"/>
    <w:rsid w:val="00582D17"/>
    <w:rsid w:val="00585E0A"/>
    <w:rsid w:val="0058757D"/>
    <w:rsid w:val="005A1891"/>
    <w:rsid w:val="005A4095"/>
    <w:rsid w:val="005A56D4"/>
    <w:rsid w:val="005B0CC9"/>
    <w:rsid w:val="005B15D6"/>
    <w:rsid w:val="005B1B5D"/>
    <w:rsid w:val="005B4DA1"/>
    <w:rsid w:val="005C3470"/>
    <w:rsid w:val="005C6A14"/>
    <w:rsid w:val="005C7DA6"/>
    <w:rsid w:val="005D00F7"/>
    <w:rsid w:val="005D4E5A"/>
    <w:rsid w:val="005E1925"/>
    <w:rsid w:val="005E2903"/>
    <w:rsid w:val="005E357D"/>
    <w:rsid w:val="005F055B"/>
    <w:rsid w:val="005F5F00"/>
    <w:rsid w:val="00607B8C"/>
    <w:rsid w:val="00611034"/>
    <w:rsid w:val="006125C6"/>
    <w:rsid w:val="00622BC2"/>
    <w:rsid w:val="006248DB"/>
    <w:rsid w:val="006428A0"/>
    <w:rsid w:val="00650433"/>
    <w:rsid w:val="00654D75"/>
    <w:rsid w:val="00655D8C"/>
    <w:rsid w:val="006574A4"/>
    <w:rsid w:val="00661A7C"/>
    <w:rsid w:val="0066657A"/>
    <w:rsid w:val="00670359"/>
    <w:rsid w:val="006763F6"/>
    <w:rsid w:val="00691F6B"/>
    <w:rsid w:val="006951C0"/>
    <w:rsid w:val="00697511"/>
    <w:rsid w:val="006A310F"/>
    <w:rsid w:val="006B092E"/>
    <w:rsid w:val="006C0EEF"/>
    <w:rsid w:val="006D0272"/>
    <w:rsid w:val="006D3D81"/>
    <w:rsid w:val="006D60BC"/>
    <w:rsid w:val="006E1130"/>
    <w:rsid w:val="006E384F"/>
    <w:rsid w:val="006E64B3"/>
    <w:rsid w:val="006E72D4"/>
    <w:rsid w:val="006F74B8"/>
    <w:rsid w:val="006F7D52"/>
    <w:rsid w:val="007009D1"/>
    <w:rsid w:val="00702085"/>
    <w:rsid w:val="00706004"/>
    <w:rsid w:val="007255CE"/>
    <w:rsid w:val="00725756"/>
    <w:rsid w:val="00726D5C"/>
    <w:rsid w:val="007334B0"/>
    <w:rsid w:val="0074037A"/>
    <w:rsid w:val="00741962"/>
    <w:rsid w:val="007420BA"/>
    <w:rsid w:val="00743C1B"/>
    <w:rsid w:val="00751E00"/>
    <w:rsid w:val="007560D7"/>
    <w:rsid w:val="007639E2"/>
    <w:rsid w:val="0076418E"/>
    <w:rsid w:val="00764691"/>
    <w:rsid w:val="0076563F"/>
    <w:rsid w:val="00772228"/>
    <w:rsid w:val="00773B43"/>
    <w:rsid w:val="00784B2E"/>
    <w:rsid w:val="00793408"/>
    <w:rsid w:val="007A390D"/>
    <w:rsid w:val="007C0127"/>
    <w:rsid w:val="007C0797"/>
    <w:rsid w:val="007C39C1"/>
    <w:rsid w:val="007E155D"/>
    <w:rsid w:val="007E7550"/>
    <w:rsid w:val="007F3E41"/>
    <w:rsid w:val="007F5E0D"/>
    <w:rsid w:val="00800D45"/>
    <w:rsid w:val="00801BD1"/>
    <w:rsid w:val="00803841"/>
    <w:rsid w:val="00812AB4"/>
    <w:rsid w:val="0082229A"/>
    <w:rsid w:val="00830B91"/>
    <w:rsid w:val="00836296"/>
    <w:rsid w:val="00844F26"/>
    <w:rsid w:val="00850B78"/>
    <w:rsid w:val="00855311"/>
    <w:rsid w:val="00861AA5"/>
    <w:rsid w:val="00867567"/>
    <w:rsid w:val="0087331D"/>
    <w:rsid w:val="0087597D"/>
    <w:rsid w:val="008805CC"/>
    <w:rsid w:val="008A285B"/>
    <w:rsid w:val="008B180E"/>
    <w:rsid w:val="008C0CC5"/>
    <w:rsid w:val="008C66C9"/>
    <w:rsid w:val="008D0D20"/>
    <w:rsid w:val="008D3A40"/>
    <w:rsid w:val="008D66B7"/>
    <w:rsid w:val="008E0E4B"/>
    <w:rsid w:val="008E605E"/>
    <w:rsid w:val="008E7842"/>
    <w:rsid w:val="008F248D"/>
    <w:rsid w:val="00906BE8"/>
    <w:rsid w:val="0091202C"/>
    <w:rsid w:val="009205C8"/>
    <w:rsid w:val="00925A23"/>
    <w:rsid w:val="009311BD"/>
    <w:rsid w:val="009400E3"/>
    <w:rsid w:val="00944FAF"/>
    <w:rsid w:val="00951492"/>
    <w:rsid w:val="00956712"/>
    <w:rsid w:val="00960A88"/>
    <w:rsid w:val="00960AD0"/>
    <w:rsid w:val="009649F0"/>
    <w:rsid w:val="00970F98"/>
    <w:rsid w:val="00972F3A"/>
    <w:rsid w:val="00976405"/>
    <w:rsid w:val="00995AB0"/>
    <w:rsid w:val="00996660"/>
    <w:rsid w:val="009C19F8"/>
    <w:rsid w:val="009C22F5"/>
    <w:rsid w:val="009C3B9B"/>
    <w:rsid w:val="009C514C"/>
    <w:rsid w:val="009D5887"/>
    <w:rsid w:val="009F00DD"/>
    <w:rsid w:val="00A0003C"/>
    <w:rsid w:val="00A07CD0"/>
    <w:rsid w:val="00A103CA"/>
    <w:rsid w:val="00A10C86"/>
    <w:rsid w:val="00A11909"/>
    <w:rsid w:val="00A213C0"/>
    <w:rsid w:val="00A238A7"/>
    <w:rsid w:val="00A4399D"/>
    <w:rsid w:val="00A57783"/>
    <w:rsid w:val="00A65694"/>
    <w:rsid w:val="00A70DCC"/>
    <w:rsid w:val="00A71041"/>
    <w:rsid w:val="00A75832"/>
    <w:rsid w:val="00A8475C"/>
    <w:rsid w:val="00A85D88"/>
    <w:rsid w:val="00A96A40"/>
    <w:rsid w:val="00AA132D"/>
    <w:rsid w:val="00AA473C"/>
    <w:rsid w:val="00AC60F7"/>
    <w:rsid w:val="00AC70AE"/>
    <w:rsid w:val="00AD35E3"/>
    <w:rsid w:val="00AD4C95"/>
    <w:rsid w:val="00AD7D5E"/>
    <w:rsid w:val="00AE2458"/>
    <w:rsid w:val="00AE3691"/>
    <w:rsid w:val="00AF6455"/>
    <w:rsid w:val="00AF7837"/>
    <w:rsid w:val="00B01790"/>
    <w:rsid w:val="00B07411"/>
    <w:rsid w:val="00B11BBF"/>
    <w:rsid w:val="00B301A7"/>
    <w:rsid w:val="00B36B2A"/>
    <w:rsid w:val="00B52BA7"/>
    <w:rsid w:val="00B543C9"/>
    <w:rsid w:val="00B6265F"/>
    <w:rsid w:val="00B86DFB"/>
    <w:rsid w:val="00BA00C2"/>
    <w:rsid w:val="00BA568E"/>
    <w:rsid w:val="00BA797B"/>
    <w:rsid w:val="00BB3B42"/>
    <w:rsid w:val="00BB60A5"/>
    <w:rsid w:val="00BC7DCB"/>
    <w:rsid w:val="00BD132D"/>
    <w:rsid w:val="00BD171C"/>
    <w:rsid w:val="00BD7EB2"/>
    <w:rsid w:val="00BE4E96"/>
    <w:rsid w:val="00BF3F40"/>
    <w:rsid w:val="00C11948"/>
    <w:rsid w:val="00C21CD6"/>
    <w:rsid w:val="00C222B5"/>
    <w:rsid w:val="00C253CF"/>
    <w:rsid w:val="00C263DF"/>
    <w:rsid w:val="00C31B79"/>
    <w:rsid w:val="00C402F8"/>
    <w:rsid w:val="00C52245"/>
    <w:rsid w:val="00C53550"/>
    <w:rsid w:val="00C54038"/>
    <w:rsid w:val="00C568F1"/>
    <w:rsid w:val="00C74859"/>
    <w:rsid w:val="00C80BE4"/>
    <w:rsid w:val="00C84993"/>
    <w:rsid w:val="00C8573B"/>
    <w:rsid w:val="00C91E33"/>
    <w:rsid w:val="00C939A9"/>
    <w:rsid w:val="00C94504"/>
    <w:rsid w:val="00C97252"/>
    <w:rsid w:val="00CA0149"/>
    <w:rsid w:val="00CA0520"/>
    <w:rsid w:val="00CA4E0A"/>
    <w:rsid w:val="00CB3E15"/>
    <w:rsid w:val="00CB5917"/>
    <w:rsid w:val="00CD646A"/>
    <w:rsid w:val="00CE6C5A"/>
    <w:rsid w:val="00CF47FB"/>
    <w:rsid w:val="00D32DB5"/>
    <w:rsid w:val="00D33144"/>
    <w:rsid w:val="00D34198"/>
    <w:rsid w:val="00D363E0"/>
    <w:rsid w:val="00D40BEB"/>
    <w:rsid w:val="00D46DE1"/>
    <w:rsid w:val="00D5279A"/>
    <w:rsid w:val="00D60E60"/>
    <w:rsid w:val="00D9037D"/>
    <w:rsid w:val="00D95831"/>
    <w:rsid w:val="00D961F4"/>
    <w:rsid w:val="00DA1974"/>
    <w:rsid w:val="00DB0EC4"/>
    <w:rsid w:val="00DC0678"/>
    <w:rsid w:val="00DC1553"/>
    <w:rsid w:val="00DC21ED"/>
    <w:rsid w:val="00DC3CD6"/>
    <w:rsid w:val="00DD3430"/>
    <w:rsid w:val="00DD5415"/>
    <w:rsid w:val="00DE0BBF"/>
    <w:rsid w:val="00DF2C58"/>
    <w:rsid w:val="00DF5DB2"/>
    <w:rsid w:val="00DF654E"/>
    <w:rsid w:val="00DF7AD7"/>
    <w:rsid w:val="00E02C5B"/>
    <w:rsid w:val="00E133C1"/>
    <w:rsid w:val="00E32B32"/>
    <w:rsid w:val="00E33080"/>
    <w:rsid w:val="00E34D4F"/>
    <w:rsid w:val="00E51D57"/>
    <w:rsid w:val="00E51F46"/>
    <w:rsid w:val="00E555C9"/>
    <w:rsid w:val="00E61B93"/>
    <w:rsid w:val="00E6651A"/>
    <w:rsid w:val="00E66721"/>
    <w:rsid w:val="00E67DA0"/>
    <w:rsid w:val="00E77D3A"/>
    <w:rsid w:val="00E857AF"/>
    <w:rsid w:val="00E919C8"/>
    <w:rsid w:val="00E94F00"/>
    <w:rsid w:val="00EA1049"/>
    <w:rsid w:val="00EA297E"/>
    <w:rsid w:val="00EB333F"/>
    <w:rsid w:val="00EB63B0"/>
    <w:rsid w:val="00EB7693"/>
    <w:rsid w:val="00EC2516"/>
    <w:rsid w:val="00EC2790"/>
    <w:rsid w:val="00EC3328"/>
    <w:rsid w:val="00EC5706"/>
    <w:rsid w:val="00ED518B"/>
    <w:rsid w:val="00EE0A43"/>
    <w:rsid w:val="00EE1D0E"/>
    <w:rsid w:val="00EE42B6"/>
    <w:rsid w:val="00EF59AB"/>
    <w:rsid w:val="00EF6420"/>
    <w:rsid w:val="00F035C7"/>
    <w:rsid w:val="00F05959"/>
    <w:rsid w:val="00F12030"/>
    <w:rsid w:val="00F14AE9"/>
    <w:rsid w:val="00F16BDD"/>
    <w:rsid w:val="00F250B1"/>
    <w:rsid w:val="00F25673"/>
    <w:rsid w:val="00F26861"/>
    <w:rsid w:val="00F351B3"/>
    <w:rsid w:val="00F36365"/>
    <w:rsid w:val="00F37FED"/>
    <w:rsid w:val="00F401C7"/>
    <w:rsid w:val="00F45267"/>
    <w:rsid w:val="00F57F7F"/>
    <w:rsid w:val="00F642F6"/>
    <w:rsid w:val="00F66ED2"/>
    <w:rsid w:val="00F67B51"/>
    <w:rsid w:val="00F71D40"/>
    <w:rsid w:val="00F80BAD"/>
    <w:rsid w:val="00F84272"/>
    <w:rsid w:val="00F916E9"/>
    <w:rsid w:val="00F978D4"/>
    <w:rsid w:val="00FA6A5B"/>
    <w:rsid w:val="00FB2FBB"/>
    <w:rsid w:val="00FC5D6C"/>
    <w:rsid w:val="00FD10B4"/>
    <w:rsid w:val="00FE41D2"/>
    <w:rsid w:val="00FF024C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989421F-18C6-46BE-A3D2-4E83DF77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BAD"/>
  </w:style>
  <w:style w:type="paragraph" w:styleId="4">
    <w:name w:val="heading 4"/>
    <w:basedOn w:val="a"/>
    <w:next w:val="a"/>
    <w:link w:val="40"/>
    <w:qFormat/>
    <w:rsid w:val="00F37FED"/>
    <w:pPr>
      <w:keepNext/>
      <w:widowControl w:val="0"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29A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F37FED"/>
    <w:rPr>
      <w:rFonts w:ascii="Calibri" w:eastAsia="Times New Roman" w:hAnsi="Calibri" w:cs="Times New Roman"/>
      <w:b/>
      <w:bCs/>
      <w:kern w:val="1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3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D7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861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96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963B3"/>
  </w:style>
  <w:style w:type="paragraph" w:styleId="a9">
    <w:name w:val="footer"/>
    <w:basedOn w:val="a"/>
    <w:link w:val="aa"/>
    <w:uiPriority w:val="99"/>
    <w:unhideWhenUsed/>
    <w:rsid w:val="00096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9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70BC8-28FA-4D90-B188-B676D3C6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17</Pages>
  <Words>3741</Words>
  <Characters>21328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Бахыт Амзеева</dc:creator>
  <cp:lastModifiedBy>Бахыт Амзеева</cp:lastModifiedBy>
  <cp:revision>32</cp:revision>
  <cp:lastPrinted>2019-04-02T03:23:00Z</cp:lastPrinted>
  <dcterms:created xsi:type="dcterms:W3CDTF">2019-03-26T05:13:00Z</dcterms:created>
  <dcterms:modified xsi:type="dcterms:W3CDTF">2019-04-02T09:04:00Z</dcterms:modified>
</cp:coreProperties>
</file>